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8453" w14:textId="6774A8EA" w:rsidR="00873D21" w:rsidRDefault="00100E89" w:rsidP="00873D21">
      <w:pPr>
        <w:jc w:val="center"/>
        <w:rPr>
          <w:rFonts w:ascii="Times New Roman" w:hAnsi="Times New Roman" w:cs="Times New Roman"/>
          <w:b/>
          <w:smallCap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smallCaps/>
          <w:sz w:val="32"/>
          <w:szCs w:val="32"/>
          <w:lang w:val="hu-HU"/>
        </w:rPr>
        <w:t xml:space="preserve">EGYÉNI </w:t>
      </w:r>
      <w:bookmarkStart w:id="0" w:name="_Hlk87962235"/>
      <w:r>
        <w:rPr>
          <w:rFonts w:ascii="Times New Roman" w:hAnsi="Times New Roman" w:cs="Times New Roman"/>
          <w:b/>
          <w:smallCaps/>
          <w:sz w:val="32"/>
          <w:szCs w:val="32"/>
          <w:lang w:val="hu-HU"/>
        </w:rPr>
        <w:t>TANREND IRÁNTI KÉRELEM</w:t>
      </w:r>
    </w:p>
    <w:bookmarkEnd w:id="0"/>
    <w:p w14:paraId="27195C0B" w14:textId="77777777" w:rsidR="00873D21" w:rsidRPr="008C448B" w:rsidRDefault="00873D21" w:rsidP="00873D21">
      <w:pPr>
        <w:jc w:val="both"/>
        <w:rPr>
          <w:rFonts w:ascii="Times New Roman" w:hAnsi="Times New Roman" w:cs="Times New Roman"/>
          <w:b/>
          <w:lang w:val="hu-HU"/>
        </w:rPr>
      </w:pPr>
    </w:p>
    <w:p w14:paraId="12ECCE17" w14:textId="72796D17" w:rsidR="00873D21" w:rsidRPr="008C448B" w:rsidRDefault="003E3540" w:rsidP="003E3540">
      <w:pPr>
        <w:numPr>
          <w:ilvl w:val="0"/>
          <w:numId w:val="27"/>
        </w:numPr>
        <w:ind w:left="284"/>
        <w:rPr>
          <w:rFonts w:ascii="Times New Roman" w:hAnsi="Times New Roman" w:cs="Times New Roman"/>
          <w:b/>
          <w:smallCaps/>
          <w:lang w:val="hu-HU"/>
        </w:rPr>
      </w:pPr>
      <w:r>
        <w:rPr>
          <w:rFonts w:ascii="Times New Roman" w:hAnsi="Times New Roman" w:cs="Times New Roman"/>
          <w:b/>
          <w:smallCaps/>
          <w:lang w:val="hu-HU"/>
        </w:rPr>
        <w:t>hallgató s</w:t>
      </w:r>
      <w:r w:rsidR="008C448B">
        <w:rPr>
          <w:rFonts w:ascii="Times New Roman" w:hAnsi="Times New Roman" w:cs="Times New Roman"/>
          <w:b/>
          <w:smallCaps/>
          <w:lang w:val="hu-HU"/>
        </w:rPr>
        <w:t>zemélyes adat</w:t>
      </w:r>
      <w:r>
        <w:rPr>
          <w:rFonts w:ascii="Times New Roman" w:hAnsi="Times New Roman" w:cs="Times New Roman"/>
          <w:b/>
          <w:smallCaps/>
          <w:lang w:val="hu-HU"/>
        </w:rPr>
        <w:t>ai</w:t>
      </w:r>
    </w:p>
    <w:p w14:paraId="21AB15C2" w14:textId="3F2B66E3" w:rsidR="00873D21" w:rsidRPr="008C448B" w:rsidRDefault="00873D21" w:rsidP="00873D21">
      <w:pPr>
        <w:jc w:val="both"/>
        <w:rPr>
          <w:rFonts w:ascii="Times New Roman" w:hAnsi="Times New Roman" w:cs="Times New Roman"/>
          <w:b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951"/>
        <w:gridCol w:w="3518"/>
        <w:gridCol w:w="1684"/>
        <w:gridCol w:w="1863"/>
      </w:tblGrid>
      <w:tr w:rsidR="00873D21" w:rsidRPr="008C448B" w14:paraId="3393F2D3" w14:textId="77777777" w:rsidTr="003E3540">
        <w:trPr>
          <w:trHeight w:val="680"/>
        </w:trPr>
        <w:tc>
          <w:tcPr>
            <w:tcW w:w="1082" w:type="pct"/>
            <w:shd w:val="clear" w:color="auto" w:fill="D9D9D9"/>
            <w:vAlign w:val="center"/>
          </w:tcPr>
          <w:p w14:paraId="3B6E7F4E" w14:textId="67DE4B70" w:rsidR="00873D21" w:rsidRPr="008C448B" w:rsidRDefault="00545B57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h</w:t>
            </w:r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allgató </w:t>
            </w:r>
            <w:proofErr w:type="gramStart"/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>neve</w:t>
            </w:r>
            <w:r w:rsidR="00873D21"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:*</w:t>
            </w:r>
            <w:proofErr w:type="gramEnd"/>
          </w:p>
        </w:tc>
        <w:tc>
          <w:tcPr>
            <w:tcW w:w="1951" w:type="pct"/>
            <w:vAlign w:val="center"/>
          </w:tcPr>
          <w:p w14:paraId="1916A649" w14:textId="77777777" w:rsidR="00873D21" w:rsidRPr="008C448B" w:rsidRDefault="00873D21" w:rsidP="00AA27C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  <w:tc>
          <w:tcPr>
            <w:tcW w:w="934" w:type="pct"/>
            <w:shd w:val="clear" w:color="auto" w:fill="D9D9D9"/>
            <w:vAlign w:val="center"/>
          </w:tcPr>
          <w:p w14:paraId="14F5F4EC" w14:textId="7AF3D598" w:rsidR="00873D21" w:rsidRPr="008C448B" w:rsidRDefault="00873D21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proofErr w:type="spellStart"/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Neptun</w:t>
            </w:r>
            <w:proofErr w:type="spellEnd"/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 </w:t>
            </w:r>
            <w:proofErr w:type="gramStart"/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>kódja</w:t>
            </w:r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:*</w:t>
            </w:r>
            <w:proofErr w:type="gramEnd"/>
          </w:p>
        </w:tc>
        <w:tc>
          <w:tcPr>
            <w:tcW w:w="1033" w:type="pct"/>
            <w:vAlign w:val="center"/>
          </w:tcPr>
          <w:p w14:paraId="3AC1B044" w14:textId="5EBA8B0F" w:rsidR="00873D21" w:rsidRPr="008C448B" w:rsidRDefault="00873D21" w:rsidP="00AA27C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873D21" w:rsidRPr="008C448B" w14:paraId="24AA736F" w14:textId="77777777" w:rsidTr="00AA27C6">
        <w:trPr>
          <w:trHeight w:val="680"/>
        </w:trPr>
        <w:tc>
          <w:tcPr>
            <w:tcW w:w="1082" w:type="pct"/>
            <w:shd w:val="clear" w:color="auto" w:fill="D9D9D9"/>
            <w:vAlign w:val="center"/>
          </w:tcPr>
          <w:p w14:paraId="4DD7657D" w14:textId="437503DE" w:rsidR="00873D21" w:rsidRPr="008C448B" w:rsidRDefault="00545B57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hallgató képzésének </w:t>
            </w:r>
            <w:proofErr w:type="gramStart"/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neve</w:t>
            </w:r>
            <w:r w:rsidR="00873D21"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:*</w:t>
            </w:r>
            <w:proofErr w:type="gramEnd"/>
          </w:p>
        </w:tc>
        <w:tc>
          <w:tcPr>
            <w:tcW w:w="3918" w:type="pct"/>
            <w:gridSpan w:val="3"/>
            <w:vAlign w:val="center"/>
          </w:tcPr>
          <w:p w14:paraId="5B5D4845" w14:textId="7DA1A73F" w:rsidR="00873D21" w:rsidRPr="008C448B" w:rsidRDefault="00873D21" w:rsidP="00AA27C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873D21" w:rsidRPr="008C448B" w14:paraId="59B51FE9" w14:textId="77777777" w:rsidTr="00AA27C6">
        <w:trPr>
          <w:trHeight w:val="680"/>
        </w:trPr>
        <w:tc>
          <w:tcPr>
            <w:tcW w:w="1082" w:type="pct"/>
            <w:shd w:val="clear" w:color="auto" w:fill="D9D9D9"/>
            <w:vAlign w:val="center"/>
          </w:tcPr>
          <w:p w14:paraId="3A1B202C" w14:textId="19305ABB" w:rsidR="00873D21" w:rsidRPr="008C448B" w:rsidRDefault="003E3540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t</w:t>
            </w:r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>agozat</w:t>
            </w:r>
            <w:r w:rsidR="00873D21"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:*</w:t>
            </w:r>
            <w:proofErr w:type="gramEnd"/>
          </w:p>
        </w:tc>
        <w:tc>
          <w:tcPr>
            <w:tcW w:w="3918" w:type="pct"/>
            <w:gridSpan w:val="3"/>
            <w:vAlign w:val="center"/>
          </w:tcPr>
          <w:p w14:paraId="3DAE1053" w14:textId="29994733" w:rsidR="00873D21" w:rsidRPr="008C448B" w:rsidRDefault="008C448B" w:rsidP="00AA27C6">
            <w:pPr>
              <w:rPr>
                <w:rFonts w:ascii="Times New Roman" w:hAnsi="Times New Roman" w:cs="Times New Roman"/>
                <w:bCs/>
                <w:smallCaps/>
                <w:lang w:val="hu-HU"/>
              </w:rPr>
            </w:pPr>
            <w:r w:rsidRPr="008C448B">
              <w:rPr>
                <w:rFonts w:ascii="Times New Roman" w:hAnsi="Times New Roman" w:cs="Times New Roman"/>
                <w:bCs/>
                <w:smallCaps/>
                <w:sz w:val="28"/>
                <w:szCs w:val="28"/>
                <w:lang w:val="hu-HU"/>
              </w:rPr>
              <w:t>nappali / levelező</w:t>
            </w:r>
            <w:r w:rsidR="00545B57">
              <w:rPr>
                <w:rFonts w:ascii="Times New Roman" w:hAnsi="Times New Roman" w:cs="Times New Roman"/>
                <w:bCs/>
                <w:smallCaps/>
                <w:sz w:val="28"/>
                <w:szCs w:val="28"/>
                <w:lang w:val="hu-HU"/>
              </w:rPr>
              <w:t xml:space="preserve"> / távoktatás</w:t>
            </w:r>
          </w:p>
        </w:tc>
      </w:tr>
      <w:tr w:rsidR="003E3540" w:rsidRPr="008C448B" w14:paraId="67FB0C9D" w14:textId="77777777" w:rsidTr="00AA27C6">
        <w:trPr>
          <w:trHeight w:val="680"/>
        </w:trPr>
        <w:tc>
          <w:tcPr>
            <w:tcW w:w="1082" w:type="pct"/>
            <w:shd w:val="clear" w:color="auto" w:fill="D9D9D9"/>
            <w:vAlign w:val="center"/>
          </w:tcPr>
          <w:p w14:paraId="385D8702" w14:textId="4B214407" w:rsidR="003E3540" w:rsidRDefault="003E3540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tantárgykódja és </w:t>
            </w:r>
            <w:proofErr w:type="gramStart"/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neve:*</w:t>
            </w:r>
            <w:proofErr w:type="gramEnd"/>
          </w:p>
        </w:tc>
        <w:tc>
          <w:tcPr>
            <w:tcW w:w="3918" w:type="pct"/>
            <w:gridSpan w:val="3"/>
            <w:vAlign w:val="center"/>
          </w:tcPr>
          <w:p w14:paraId="77112666" w14:textId="77777777" w:rsidR="003E3540" w:rsidRPr="008C448B" w:rsidRDefault="003E3540" w:rsidP="00AA27C6">
            <w:pPr>
              <w:rPr>
                <w:rFonts w:ascii="Times New Roman" w:hAnsi="Times New Roman" w:cs="Times New Roman"/>
                <w:bCs/>
                <w:smallCaps/>
                <w:sz w:val="28"/>
                <w:szCs w:val="28"/>
                <w:lang w:val="hu-HU"/>
              </w:rPr>
            </w:pPr>
          </w:p>
        </w:tc>
      </w:tr>
      <w:tr w:rsidR="00873D21" w:rsidRPr="008C448B" w14:paraId="6BEBED94" w14:textId="77777777" w:rsidTr="00AA27C6">
        <w:trPr>
          <w:trHeight w:val="680"/>
        </w:trPr>
        <w:tc>
          <w:tcPr>
            <w:tcW w:w="1082" w:type="pct"/>
            <w:shd w:val="clear" w:color="auto" w:fill="D9D9D9"/>
            <w:vAlign w:val="center"/>
          </w:tcPr>
          <w:p w14:paraId="4E5640CE" w14:textId="25E2D481" w:rsidR="00545B57" w:rsidRDefault="003E3540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É</w:t>
            </w:r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rtesítési </w:t>
            </w:r>
          </w:p>
          <w:p w14:paraId="14960CBB" w14:textId="46072BC3" w:rsidR="00873D21" w:rsidRPr="008C448B" w:rsidRDefault="00545B57" w:rsidP="00AA27C6">
            <w:pPr>
              <w:rPr>
                <w:rFonts w:ascii="Times New Roman" w:hAnsi="Times New Roman" w:cs="Times New Roman"/>
                <w:b/>
                <w:smallCaps/>
                <w:lang w:val="hu-HU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e-mail </w:t>
            </w:r>
            <w:proofErr w:type="gramStart"/>
            <w:r w:rsidR="008C448B">
              <w:rPr>
                <w:rFonts w:ascii="Times New Roman" w:hAnsi="Times New Roman" w:cs="Times New Roman"/>
                <w:b/>
                <w:smallCaps/>
                <w:lang w:val="hu-HU"/>
              </w:rPr>
              <w:t>cím</w:t>
            </w:r>
            <w:r w:rsidR="00873D21"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:*</w:t>
            </w:r>
            <w:proofErr w:type="gramEnd"/>
            <w:r w:rsidR="003E3540">
              <w:rPr>
                <w:rStyle w:val="Lbjegyzet-hivatkozs"/>
                <w:b/>
                <w:smallCaps/>
                <w:lang w:val="hu-HU"/>
              </w:rPr>
              <w:footnoteReference w:id="1"/>
            </w:r>
          </w:p>
        </w:tc>
        <w:tc>
          <w:tcPr>
            <w:tcW w:w="3918" w:type="pct"/>
            <w:gridSpan w:val="3"/>
            <w:vAlign w:val="center"/>
          </w:tcPr>
          <w:p w14:paraId="5B7328AA" w14:textId="3560DF22" w:rsidR="00873D21" w:rsidRPr="008C448B" w:rsidRDefault="00873D21" w:rsidP="00AA27C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</w:tbl>
    <w:p w14:paraId="4C8271E9" w14:textId="4358C472" w:rsidR="003E3540" w:rsidRDefault="003E3540" w:rsidP="003E3540">
      <w:pPr>
        <w:ind w:left="284"/>
        <w:jc w:val="both"/>
        <w:rPr>
          <w:rFonts w:ascii="Times New Roman" w:hAnsi="Times New Roman" w:cs="Times New Roman"/>
          <w:bCs/>
          <w:smallCaps/>
          <w:lang w:val="hu-HU"/>
        </w:rPr>
      </w:pPr>
    </w:p>
    <w:p w14:paraId="45E7AFBE" w14:textId="77777777" w:rsidR="003E3540" w:rsidRPr="003E3540" w:rsidRDefault="003E3540" w:rsidP="003E3540">
      <w:pPr>
        <w:ind w:left="284"/>
        <w:jc w:val="both"/>
        <w:rPr>
          <w:rFonts w:ascii="Times New Roman" w:hAnsi="Times New Roman" w:cs="Times New Roman"/>
          <w:bCs/>
          <w:smallCaps/>
          <w:lang w:val="hu-HU"/>
        </w:rPr>
      </w:pPr>
    </w:p>
    <w:p w14:paraId="63F83D53" w14:textId="69FDE68C" w:rsidR="003E3540" w:rsidRDefault="003E3540" w:rsidP="003E3540">
      <w:pPr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bCs/>
          <w:smallCaps/>
          <w:lang w:val="hu-HU"/>
        </w:rPr>
      </w:pPr>
      <w:r w:rsidRPr="00CB162B">
        <w:rPr>
          <w:rFonts w:ascii="Times New Roman" w:hAnsi="Times New Roman" w:cs="Times New Roman"/>
          <w:b/>
          <w:smallCaps/>
          <w:lang w:val="hu-HU"/>
        </w:rPr>
        <w:t xml:space="preserve">A kérelem rövid indoklása </w:t>
      </w:r>
      <w:r w:rsidRPr="00CB162B">
        <w:rPr>
          <w:rFonts w:ascii="Times New Roman" w:hAnsi="Times New Roman" w:cs="Times New Roman"/>
          <w:bCs/>
          <w:smallCaps/>
          <w:lang w:val="hu-HU"/>
        </w:rPr>
        <w:t>(csatolt dokumentumok, igazolások megnevezése):</w:t>
      </w:r>
    </w:p>
    <w:p w14:paraId="4555735E" w14:textId="77777777" w:rsidR="003E3540" w:rsidRDefault="003E3540" w:rsidP="003E3540">
      <w:pPr>
        <w:rPr>
          <w:rFonts w:ascii="Times New Roman" w:hAnsi="Times New Roman" w:cs="Times New Roman"/>
          <w:b/>
          <w:bCs/>
          <w:lang w:val="hu-HU"/>
        </w:rPr>
      </w:pPr>
    </w:p>
    <w:p w14:paraId="5561CFD4" w14:textId="644DD6BA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19337B15" w14:textId="6705A27A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5E3717F5" w14:textId="77777777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4AD18C17" w14:textId="33F4F18D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56E36DFC" w14:textId="6DFF4C7D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76263F7C" w14:textId="345E5D6D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2332EF4C" w14:textId="74130222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1845D627" w14:textId="4A355D20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7C426EFC" w14:textId="1BA8BC00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3341089E" w14:textId="60F46D36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1C0EAC54" w14:textId="79F5C1B8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64159A51" w14:textId="77777777" w:rsidR="003E3540" w:rsidRDefault="003E3540" w:rsidP="003E3540">
      <w:pPr>
        <w:rPr>
          <w:rFonts w:ascii="Times New Roman" w:hAnsi="Times New Roman" w:cs="Times New Roman"/>
          <w:b/>
          <w:lang w:val="hu-HU"/>
        </w:rPr>
      </w:pPr>
    </w:p>
    <w:p w14:paraId="0B7001EE" w14:textId="246ED441" w:rsidR="00DE011F" w:rsidRPr="008C448B" w:rsidRDefault="00873D21" w:rsidP="00CE2CA6">
      <w:pPr>
        <w:spacing w:before="240"/>
        <w:rPr>
          <w:rFonts w:ascii="Times New Roman" w:hAnsi="Times New Roman" w:cs="Times New Roman"/>
          <w:b/>
          <w:lang w:val="hu-HU"/>
        </w:rPr>
      </w:pPr>
      <w:r w:rsidRPr="008C448B"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6130C4" wp14:editId="4CB9839F">
                <wp:simplePos x="0" y="0"/>
                <wp:positionH relativeFrom="column">
                  <wp:posOffset>6614160</wp:posOffset>
                </wp:positionH>
                <wp:positionV relativeFrom="paragraph">
                  <wp:posOffset>1627505</wp:posOffset>
                </wp:positionV>
                <wp:extent cx="2266950" cy="635"/>
                <wp:effectExtent l="17780" t="10160" r="10795" b="17780"/>
                <wp:wrapNone/>
                <wp:docPr id="7" name="Egyenes összekötő nyíll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4FC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7" o:spid="_x0000_s1026" type="#_x0000_t32" style="position:absolute;margin-left:520.8pt;margin-top:128.15pt;width:17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" strokecolor="#5a5a5a [2109]" strokeweight="1.5pt">
                <v:shadow color="#7f7f7f [1601]" opacity=".5" offset="1pt"/>
              </v:shape>
            </w:pict>
          </mc:Fallback>
        </mc:AlternateContent>
      </w:r>
      <w:r w:rsidRPr="008C448B">
        <w:rPr>
          <w:rFonts w:ascii="Times New Roman" w:hAnsi="Times New Roman" w:cs="Times New Roman"/>
          <w:b/>
          <w:lang w:val="hu-HU"/>
        </w:rPr>
        <w:t>D</w:t>
      </w:r>
      <w:r w:rsidR="00065B7E">
        <w:rPr>
          <w:rFonts w:ascii="Times New Roman" w:hAnsi="Times New Roman" w:cs="Times New Roman"/>
          <w:b/>
          <w:lang w:val="hu-HU"/>
        </w:rPr>
        <w:t>átum</w:t>
      </w:r>
      <w:r w:rsidRPr="008C448B">
        <w:rPr>
          <w:rFonts w:ascii="Times New Roman" w:hAnsi="Times New Roman" w:cs="Times New Roman"/>
          <w:b/>
          <w:lang w:val="hu-HU"/>
        </w:rPr>
        <w:t>:</w:t>
      </w:r>
      <w:r w:rsidR="00CE0560" w:rsidRPr="008C448B">
        <w:rPr>
          <w:rFonts w:ascii="Times New Roman" w:hAnsi="Times New Roman" w:cs="Times New Roman"/>
          <w:lang w:val="hu-HU"/>
        </w:rPr>
        <w:t xml:space="preserve"> </w:t>
      </w:r>
    </w:p>
    <w:p w14:paraId="55E4D98B" w14:textId="3170A201" w:rsidR="00DE011F" w:rsidRPr="008C448B" w:rsidRDefault="00CE0560" w:rsidP="00CE2CA6">
      <w:pPr>
        <w:spacing w:before="480"/>
        <w:ind w:left="6237"/>
        <w:rPr>
          <w:rFonts w:ascii="Times New Roman" w:hAnsi="Times New Roman" w:cs="Times New Roman"/>
          <w:i/>
          <w:lang w:val="hu-HU"/>
        </w:rPr>
      </w:pPr>
      <w:r w:rsidRPr="008C448B"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FAFC18" wp14:editId="17C9194F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2432050" cy="635"/>
                <wp:effectExtent l="0" t="0" r="25400" b="37465"/>
                <wp:wrapNone/>
                <wp:docPr id="34" name="Egyenes összekötő nyíll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BD7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34" o:spid="_x0000_s1026" type="#_x0000_t32" style="position:absolute;margin-left:140.3pt;margin-top:19.8pt;width:191.5pt;height:.0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">
                <v:stroke dashstyle="1 1"/>
                <w10:wrap anchorx="margin"/>
              </v:shape>
            </w:pict>
          </mc:Fallback>
        </mc:AlternateContent>
      </w:r>
      <w:r w:rsidR="00065B7E">
        <w:rPr>
          <w:rFonts w:ascii="Times New Roman" w:hAnsi="Times New Roman" w:cs="Times New Roman"/>
          <w:i/>
          <w:lang w:val="hu-HU"/>
        </w:rPr>
        <w:t>Hallgató aláírása</w:t>
      </w:r>
    </w:p>
    <w:p w14:paraId="564B518B" w14:textId="2BCDF39D" w:rsidR="003E3540" w:rsidRDefault="003E3540">
      <w:pPr>
        <w:rPr>
          <w:rFonts w:ascii="Times New Roman" w:hAnsi="Times New Roman" w:cs="Times New Roman"/>
          <w:bCs/>
          <w:smallCaps/>
          <w:lang w:val="hu-HU"/>
        </w:rPr>
      </w:pPr>
      <w:bookmarkStart w:id="1" w:name="_Hlk87961684"/>
      <w:r>
        <w:rPr>
          <w:rFonts w:ascii="Times New Roman" w:hAnsi="Times New Roman" w:cs="Times New Roman"/>
          <w:bCs/>
          <w:smallCaps/>
          <w:lang w:val="hu-HU"/>
        </w:rPr>
        <w:br w:type="page"/>
      </w:r>
    </w:p>
    <w:p w14:paraId="5D208608" w14:textId="22E1BDB7" w:rsidR="00EE5D46" w:rsidRPr="00E54036" w:rsidRDefault="00EE5D46" w:rsidP="003E3540">
      <w:pPr>
        <w:jc w:val="both"/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</w:pPr>
      <w:r w:rsidRPr="002D4915"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  <w:lastRenderedPageBreak/>
        <w:t xml:space="preserve">Kérelmező neve, </w:t>
      </w:r>
      <w:proofErr w:type="spellStart"/>
      <w:r w:rsidRPr="002D4915"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  <w:t>neptun</w:t>
      </w:r>
      <w:proofErr w:type="spellEnd"/>
      <w:r w:rsidRPr="002D4915"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  <w:t xml:space="preserve"> kódja:</w:t>
      </w:r>
    </w:p>
    <w:p w14:paraId="1B5452D3" w14:textId="77777777" w:rsidR="00EE5D46" w:rsidRPr="00E54036" w:rsidRDefault="00EE5D46" w:rsidP="003E3540">
      <w:pPr>
        <w:jc w:val="both"/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</w:pPr>
    </w:p>
    <w:p w14:paraId="210A1CFC" w14:textId="77777777" w:rsidR="00EE5D46" w:rsidRPr="00E54036" w:rsidRDefault="00EE5D46" w:rsidP="003E3540">
      <w:pPr>
        <w:jc w:val="both"/>
        <w:rPr>
          <w:rFonts w:ascii="Times New Roman" w:hAnsi="Times New Roman" w:cs="Times New Roman"/>
          <w:b/>
          <w:bCs/>
          <w:smallCaps/>
          <w:color w:val="000000" w:themeColor="text1"/>
          <w:lang w:val="hu-HU"/>
        </w:rPr>
      </w:pPr>
    </w:p>
    <w:p w14:paraId="17078DE0" w14:textId="43C2BE44" w:rsidR="003E3540" w:rsidRPr="00941E66" w:rsidRDefault="003E3540" w:rsidP="003E3540">
      <w:pPr>
        <w:jc w:val="both"/>
        <w:rPr>
          <w:rFonts w:ascii="Times New Roman" w:hAnsi="Times New Roman" w:cs="Times New Roman"/>
          <w:b/>
          <w:bCs/>
          <w:smallCaps/>
          <w:lang w:val="hu-HU"/>
        </w:rPr>
      </w:pPr>
      <w:r w:rsidRPr="00941E66">
        <w:rPr>
          <w:rFonts w:ascii="Times New Roman" w:hAnsi="Times New Roman" w:cs="Times New Roman"/>
          <w:b/>
          <w:bCs/>
          <w:smallCaps/>
          <w:lang w:val="hu-HU"/>
        </w:rPr>
        <w:t>Oktatói visszajelzés</w:t>
      </w:r>
    </w:p>
    <w:p w14:paraId="37B822A6" w14:textId="77777777" w:rsidR="003E3540" w:rsidRPr="00941E66" w:rsidRDefault="003E3540" w:rsidP="003E3540">
      <w:pPr>
        <w:ind w:left="284"/>
        <w:jc w:val="both"/>
        <w:rPr>
          <w:rFonts w:ascii="Times New Roman" w:hAnsi="Times New Roman" w:cs="Times New Roman"/>
          <w:bCs/>
          <w:smallCaps/>
          <w:lang w:val="hu-HU"/>
        </w:rPr>
      </w:pPr>
    </w:p>
    <w:p w14:paraId="0C357D60" w14:textId="2806B6FA" w:rsidR="00703162" w:rsidRPr="00941E66" w:rsidRDefault="00703162" w:rsidP="003E3540">
      <w:pPr>
        <w:jc w:val="both"/>
        <w:rPr>
          <w:rFonts w:ascii="Times New Roman" w:hAnsi="Times New Roman" w:cs="Times New Roman"/>
          <w:bCs/>
          <w:smallCaps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 xml:space="preserve">Az oktatónak fel kell tüntetnie az </w:t>
      </w:r>
      <w:r w:rsidRPr="00941E6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Engedmények és Feltételek 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>oszlopban a hallgató számára biztosított engedményeket azok megnevezésével vagy betűjelének beírásával.</w:t>
      </w:r>
    </w:p>
    <w:p w14:paraId="02831F0B" w14:textId="77777777" w:rsidR="009D12C0" w:rsidRPr="00941E66" w:rsidRDefault="009D12C0" w:rsidP="009D12C0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>A.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ab/>
        <w:t>a kötelező foglalkozásokon való részvétel alóli részleges felmentés,</w:t>
      </w:r>
    </w:p>
    <w:p w14:paraId="7B4A920E" w14:textId="77777777" w:rsidR="009D12C0" w:rsidRPr="00941E66" w:rsidRDefault="009D12C0" w:rsidP="009D12C0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>B.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ab/>
        <w:t>a kötelező foglalkozásokon való részvétel alóli teljes felmentés,</w:t>
      </w:r>
    </w:p>
    <w:p w14:paraId="76D2119B" w14:textId="77777777" w:rsidR="009D12C0" w:rsidRPr="00941E66" w:rsidRDefault="009D12C0" w:rsidP="009D12C0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>C.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ab/>
        <w:t>a hallgató vizsgáit a vizsgaidőszak előtt leteheti,</w:t>
      </w:r>
    </w:p>
    <w:p w14:paraId="73FA5513" w14:textId="77777777" w:rsidR="009D12C0" w:rsidRPr="00941E66" w:rsidRDefault="009D12C0" w:rsidP="009D12C0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>D.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ab/>
        <w:t>az oktatási időszakot a jogszabályokban előírtaknak megfelelően hamarabb lezárhatja,</w:t>
      </w:r>
    </w:p>
    <w:p w14:paraId="4273DB0A" w14:textId="0CFA3BC0" w:rsidR="009D12C0" w:rsidRDefault="009D12C0" w:rsidP="009D12C0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41E66">
        <w:rPr>
          <w:rFonts w:ascii="Times New Roman" w:hAnsi="Times New Roman" w:cs="Times New Roman"/>
          <w:sz w:val="24"/>
          <w:szCs w:val="24"/>
          <w:lang w:val="hu-HU"/>
        </w:rPr>
        <w:t>E.</w:t>
      </w:r>
      <w:r w:rsidRPr="00941E66">
        <w:rPr>
          <w:rFonts w:ascii="Times New Roman" w:hAnsi="Times New Roman" w:cs="Times New Roman"/>
          <w:sz w:val="24"/>
          <w:szCs w:val="24"/>
          <w:lang w:val="hu-HU"/>
        </w:rPr>
        <w:tab/>
      </w:r>
      <w:r w:rsidR="00A713BF" w:rsidRPr="00941E66">
        <w:rPr>
          <w:rFonts w:ascii="Times New Roman" w:hAnsi="Times New Roman" w:cs="Times New Roman"/>
          <w:sz w:val="24"/>
          <w:szCs w:val="24"/>
          <w:lang w:val="hu-HU"/>
        </w:rPr>
        <w:t xml:space="preserve">Egyéb teljesítési feltétel (lent </w:t>
      </w:r>
      <w:proofErr w:type="gramStart"/>
      <w:r w:rsidR="00A713BF" w:rsidRPr="00941E66">
        <w:rPr>
          <w:rFonts w:ascii="Times New Roman" w:hAnsi="Times New Roman" w:cs="Times New Roman"/>
          <w:sz w:val="24"/>
          <w:szCs w:val="24"/>
          <w:lang w:val="hu-HU"/>
        </w:rPr>
        <w:t>részletezve)</w:t>
      </w:r>
      <w:r w:rsidR="00EE5D46" w:rsidRPr="00941E66">
        <w:rPr>
          <w:rFonts w:ascii="Times New Roman" w:hAnsi="Times New Roman" w:cs="Times New Roman"/>
          <w:sz w:val="24"/>
          <w:szCs w:val="24"/>
          <w:lang w:val="hu-HU"/>
        </w:rPr>
        <w:t>*</w:t>
      </w:r>
      <w:proofErr w:type="gramEnd"/>
    </w:p>
    <w:p w14:paraId="72DCD109" w14:textId="77777777" w:rsidR="009D12C0" w:rsidRDefault="009D12C0" w:rsidP="00703162">
      <w:pPr>
        <w:spacing w:before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3C8C0A6" w14:textId="15F1A893" w:rsidR="00703162" w:rsidRDefault="00703162" w:rsidP="00703162">
      <w:pPr>
        <w:spacing w:before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Ugyanebbe az oszlopba beírandók a megszabott feltételek </w:t>
      </w:r>
    </w:p>
    <w:p w14:paraId="443243A9" w14:textId="397AB6EF" w:rsidR="00703162" w:rsidRPr="00703162" w:rsidRDefault="00703162" w:rsidP="00703162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03162">
        <w:rPr>
          <w:rFonts w:ascii="Times New Roman" w:hAnsi="Times New Roman" w:cs="Times New Roman"/>
          <w:i/>
          <w:iCs/>
          <w:sz w:val="24"/>
          <w:szCs w:val="24"/>
          <w:lang w:val="hu-HU"/>
        </w:rPr>
        <w:t>(pl. plusz beadandó írása, kiselőadás bemutatása, csak x kontaktóráról való hiányzás)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2263"/>
        <w:gridCol w:w="3686"/>
        <w:gridCol w:w="3067"/>
      </w:tblGrid>
      <w:tr w:rsidR="003E3540" w:rsidRPr="00AB1827" w14:paraId="7D259309" w14:textId="77777777" w:rsidTr="003E3540">
        <w:trPr>
          <w:trHeight w:val="737"/>
          <w:jc w:val="center"/>
        </w:trPr>
        <w:tc>
          <w:tcPr>
            <w:tcW w:w="1255" w:type="pct"/>
            <w:shd w:val="clear" w:color="auto" w:fill="D9D9D9"/>
            <w:vAlign w:val="center"/>
          </w:tcPr>
          <w:p w14:paraId="575A9252" w14:textId="1ECA675C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/>
                <w:smallCaps/>
                <w:lang w:val="en-US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tantárgy kódja</w:t>
            </w:r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*</w:t>
            </w:r>
          </w:p>
        </w:tc>
        <w:tc>
          <w:tcPr>
            <w:tcW w:w="2044" w:type="pct"/>
            <w:shd w:val="clear" w:color="auto" w:fill="D9D9D9"/>
            <w:vAlign w:val="center"/>
          </w:tcPr>
          <w:p w14:paraId="48AC2B28" w14:textId="459D3110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/>
                <w:smallCaps/>
                <w:lang w:val="en-US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tantárgy neve</w:t>
            </w:r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>*</w:t>
            </w:r>
          </w:p>
        </w:tc>
        <w:tc>
          <w:tcPr>
            <w:tcW w:w="1701" w:type="pct"/>
            <w:shd w:val="clear" w:color="auto" w:fill="D9D9D9"/>
            <w:vAlign w:val="center"/>
          </w:tcPr>
          <w:p w14:paraId="10006F6E" w14:textId="78EE94C5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/>
                <w:smallCaps/>
                <w:lang w:val="en-US"/>
              </w:rPr>
            </w:pPr>
            <w:r>
              <w:rPr>
                <w:rFonts w:ascii="Times New Roman" w:hAnsi="Times New Roman" w:cs="Times New Roman"/>
                <w:b/>
                <w:smallCaps/>
                <w:lang w:val="hu-HU"/>
              </w:rPr>
              <w:t>Engedmények és Feltételek</w:t>
            </w:r>
            <w:r w:rsidRPr="008C448B">
              <w:rPr>
                <w:rFonts w:ascii="Times New Roman" w:hAnsi="Times New Roman" w:cs="Times New Roman"/>
                <w:b/>
                <w:smallCaps/>
                <w:lang w:val="hu-HU"/>
              </w:rPr>
              <w:t xml:space="preserve"> *</w:t>
            </w:r>
          </w:p>
        </w:tc>
      </w:tr>
      <w:tr w:rsidR="003E3540" w:rsidRPr="00AB1827" w14:paraId="7A3AE7B7" w14:textId="77777777" w:rsidTr="003E3540">
        <w:trPr>
          <w:trHeight w:val="794"/>
          <w:jc w:val="center"/>
        </w:trPr>
        <w:tc>
          <w:tcPr>
            <w:tcW w:w="1255" w:type="pct"/>
            <w:vAlign w:val="center"/>
          </w:tcPr>
          <w:p w14:paraId="2586AF04" w14:textId="77777777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4" w:type="pct"/>
            <w:vAlign w:val="center"/>
          </w:tcPr>
          <w:p w14:paraId="3AF4FF8D" w14:textId="77777777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pct"/>
            <w:vAlign w:val="center"/>
          </w:tcPr>
          <w:p w14:paraId="63FC888E" w14:textId="460CD4E5" w:rsidR="003E3540" w:rsidRPr="00AB1827" w:rsidRDefault="003E3540" w:rsidP="003E35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37E2B4FA" w14:textId="47CD2EDB" w:rsidR="00E364FA" w:rsidRDefault="00E364FA">
      <w:pPr>
        <w:rPr>
          <w:rFonts w:ascii="Times New Roman" w:hAnsi="Times New Roman" w:cs="Times New Roman"/>
          <w:b/>
          <w:smallCaps/>
          <w:lang w:val="hu-HU"/>
        </w:rPr>
      </w:pPr>
    </w:p>
    <w:p w14:paraId="709D5A04" w14:textId="1FBD3F88" w:rsidR="009D12C0" w:rsidRDefault="009D12C0">
      <w:pPr>
        <w:rPr>
          <w:rFonts w:ascii="Times New Roman" w:hAnsi="Times New Roman" w:cs="Times New Roman"/>
          <w:b/>
          <w:smallCaps/>
          <w:lang w:val="hu-HU"/>
        </w:rPr>
      </w:pPr>
    </w:p>
    <w:p w14:paraId="3A3AFDBA" w14:textId="2EF650D0" w:rsidR="003E3540" w:rsidRDefault="00EE5D46">
      <w:pPr>
        <w:rPr>
          <w:rFonts w:ascii="Times New Roman" w:hAnsi="Times New Roman" w:cs="Times New Roman"/>
          <w:b/>
          <w:smallCaps/>
          <w:lang w:val="hu-HU"/>
        </w:rPr>
      </w:pPr>
      <w:r w:rsidRPr="00941E66">
        <w:rPr>
          <w:rFonts w:ascii="Times New Roman" w:hAnsi="Times New Roman" w:cs="Times New Roman"/>
          <w:b/>
          <w:smallCaps/>
          <w:lang w:val="hu-HU"/>
        </w:rPr>
        <w:t>*</w:t>
      </w:r>
      <w:r w:rsidR="003E3540" w:rsidRPr="00941E66">
        <w:rPr>
          <w:rFonts w:ascii="Times New Roman" w:hAnsi="Times New Roman" w:cs="Times New Roman"/>
          <w:b/>
          <w:smallCaps/>
          <w:lang w:val="hu-HU"/>
        </w:rPr>
        <w:t>Egyéb teljesítési feltétel</w:t>
      </w:r>
      <w:r w:rsidRPr="00941E66">
        <w:rPr>
          <w:rFonts w:ascii="Times New Roman" w:hAnsi="Times New Roman" w:cs="Times New Roman"/>
          <w:b/>
          <w:smallCaps/>
          <w:lang w:val="hu-HU"/>
        </w:rPr>
        <w:t xml:space="preserve"> részletezése</w:t>
      </w:r>
      <w:r w:rsidR="003E3540" w:rsidRPr="00941E66">
        <w:rPr>
          <w:rFonts w:ascii="Times New Roman" w:hAnsi="Times New Roman" w:cs="Times New Roman"/>
          <w:b/>
          <w:smallCaps/>
          <w:lang w:val="hu-HU"/>
        </w:rPr>
        <w:t>:</w:t>
      </w:r>
    </w:p>
    <w:p w14:paraId="0C354ACB" w14:textId="3384E2D2" w:rsidR="003E3540" w:rsidRDefault="003E3540">
      <w:pPr>
        <w:rPr>
          <w:rFonts w:ascii="Times New Roman" w:hAnsi="Times New Roman" w:cs="Times New Roman"/>
          <w:b/>
          <w:smallCaps/>
          <w:lang w:val="hu-HU"/>
        </w:rPr>
      </w:pPr>
    </w:p>
    <w:p w14:paraId="0BFE6D8E" w14:textId="3ABD9D34" w:rsidR="003E3540" w:rsidRDefault="003E3540">
      <w:pPr>
        <w:rPr>
          <w:rFonts w:ascii="Times New Roman" w:hAnsi="Times New Roman" w:cs="Times New Roman"/>
          <w:b/>
          <w:smallCaps/>
          <w:lang w:val="hu-HU"/>
        </w:rPr>
      </w:pPr>
    </w:p>
    <w:p w14:paraId="1744ABB6" w14:textId="407C1419" w:rsidR="003E3540" w:rsidRDefault="003E3540">
      <w:pPr>
        <w:rPr>
          <w:rFonts w:ascii="Times New Roman" w:hAnsi="Times New Roman" w:cs="Times New Roman"/>
          <w:b/>
          <w:smallCaps/>
          <w:lang w:val="hu-HU"/>
        </w:rPr>
      </w:pPr>
    </w:p>
    <w:p w14:paraId="731BD8A6" w14:textId="77777777" w:rsidR="003E3540" w:rsidRDefault="003E3540">
      <w:pPr>
        <w:rPr>
          <w:rFonts w:ascii="Times New Roman" w:hAnsi="Times New Roman" w:cs="Times New Roman"/>
          <w:b/>
          <w:smallCaps/>
          <w:lang w:val="hu-HU"/>
        </w:rPr>
      </w:pPr>
    </w:p>
    <w:p w14:paraId="06763AFE" w14:textId="784EA762" w:rsidR="003E3540" w:rsidRDefault="003E3540">
      <w:pPr>
        <w:rPr>
          <w:rFonts w:ascii="Times New Roman" w:hAnsi="Times New Roman" w:cs="Times New Roman"/>
          <w:b/>
          <w:smallCaps/>
          <w:lang w:val="hu-HU"/>
        </w:rPr>
      </w:pPr>
    </w:p>
    <w:p w14:paraId="7C785242" w14:textId="2EF8B154" w:rsidR="00941E66" w:rsidRDefault="00941E66">
      <w:pPr>
        <w:rPr>
          <w:rFonts w:ascii="Times New Roman" w:hAnsi="Times New Roman" w:cs="Times New Roman"/>
          <w:b/>
          <w:smallCaps/>
          <w:lang w:val="hu-HU"/>
        </w:rPr>
      </w:pPr>
    </w:p>
    <w:p w14:paraId="15B7A707" w14:textId="418F8445" w:rsidR="00941E66" w:rsidRDefault="00941E66">
      <w:pPr>
        <w:rPr>
          <w:rFonts w:ascii="Times New Roman" w:hAnsi="Times New Roman" w:cs="Times New Roman"/>
          <w:b/>
          <w:smallCaps/>
          <w:lang w:val="hu-HU"/>
        </w:rPr>
      </w:pPr>
    </w:p>
    <w:p w14:paraId="39D224E8" w14:textId="4DDEA9F4" w:rsidR="00941E66" w:rsidRDefault="00941E66">
      <w:pPr>
        <w:rPr>
          <w:rFonts w:ascii="Times New Roman" w:hAnsi="Times New Roman" w:cs="Times New Roman"/>
          <w:b/>
          <w:smallCaps/>
          <w:lang w:val="hu-HU"/>
        </w:rPr>
      </w:pPr>
    </w:p>
    <w:p w14:paraId="722ACF07" w14:textId="6F553421" w:rsidR="00941E66" w:rsidRDefault="00941E66">
      <w:pPr>
        <w:rPr>
          <w:rFonts w:ascii="Times New Roman" w:hAnsi="Times New Roman" w:cs="Times New Roman"/>
          <w:b/>
          <w:smallCaps/>
          <w:lang w:val="hu-HU"/>
        </w:rPr>
      </w:pPr>
    </w:p>
    <w:p w14:paraId="32BDC81B" w14:textId="77777777" w:rsidR="00941E66" w:rsidRDefault="00941E66">
      <w:pPr>
        <w:rPr>
          <w:rFonts w:ascii="Times New Roman" w:hAnsi="Times New Roman" w:cs="Times New Roman"/>
          <w:b/>
          <w:smallCaps/>
          <w:lang w:val="hu-HU"/>
        </w:rPr>
      </w:pPr>
    </w:p>
    <w:p w14:paraId="369FE4AF" w14:textId="77777777" w:rsidR="003E3540" w:rsidRPr="008C448B" w:rsidRDefault="003E3540" w:rsidP="003E3540">
      <w:pPr>
        <w:spacing w:before="240"/>
        <w:rPr>
          <w:rFonts w:ascii="Times New Roman" w:hAnsi="Times New Roman" w:cs="Times New Roman"/>
          <w:b/>
          <w:lang w:val="hu-HU"/>
        </w:rPr>
      </w:pPr>
      <w:r w:rsidRPr="008C448B"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7CBB9" wp14:editId="2D7F61B5">
                <wp:simplePos x="0" y="0"/>
                <wp:positionH relativeFrom="column">
                  <wp:posOffset>6614160</wp:posOffset>
                </wp:positionH>
                <wp:positionV relativeFrom="paragraph">
                  <wp:posOffset>1627505</wp:posOffset>
                </wp:positionV>
                <wp:extent cx="2266950" cy="635"/>
                <wp:effectExtent l="17780" t="10160" r="10795" b="17780"/>
                <wp:wrapNone/>
                <wp:docPr id="1" name="Egyenes összekötő nyíll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32A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" o:spid="_x0000_s1026" type="#_x0000_t32" style="position:absolute;margin-left:520.8pt;margin-top:128.15pt;width:178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" strokecolor="#5a5a5a [2109]" strokeweight="1.5pt">
                <v:shadow color="#7f7f7f [1601]" opacity=".5" offset="1pt"/>
              </v:shape>
            </w:pict>
          </mc:Fallback>
        </mc:AlternateContent>
      </w:r>
      <w:r w:rsidRPr="008C448B">
        <w:rPr>
          <w:rFonts w:ascii="Times New Roman" w:hAnsi="Times New Roman" w:cs="Times New Roman"/>
          <w:b/>
          <w:lang w:val="hu-HU"/>
        </w:rPr>
        <w:t>D</w:t>
      </w:r>
      <w:r>
        <w:rPr>
          <w:rFonts w:ascii="Times New Roman" w:hAnsi="Times New Roman" w:cs="Times New Roman"/>
          <w:b/>
          <w:lang w:val="hu-HU"/>
        </w:rPr>
        <w:t>átum</w:t>
      </w:r>
      <w:r w:rsidRPr="008C448B">
        <w:rPr>
          <w:rFonts w:ascii="Times New Roman" w:hAnsi="Times New Roman" w:cs="Times New Roman"/>
          <w:b/>
          <w:lang w:val="hu-HU"/>
        </w:rPr>
        <w:t>:</w:t>
      </w:r>
      <w:r w:rsidRPr="008C448B">
        <w:rPr>
          <w:rFonts w:ascii="Times New Roman" w:hAnsi="Times New Roman" w:cs="Times New Roman"/>
          <w:lang w:val="hu-HU"/>
        </w:rPr>
        <w:t xml:space="preserve"> </w:t>
      </w:r>
    </w:p>
    <w:p w14:paraId="71A60140" w14:textId="63ED4001" w:rsidR="003E3540" w:rsidRPr="003E3540" w:rsidRDefault="003E3540" w:rsidP="003E3540">
      <w:pPr>
        <w:tabs>
          <w:tab w:val="left" w:pos="6521"/>
        </w:tabs>
        <w:spacing w:before="480"/>
        <w:ind w:left="5245"/>
        <w:rPr>
          <w:rFonts w:ascii="Times New Roman" w:hAnsi="Times New Roman" w:cs="Times New Roman"/>
          <w:lang w:val="hu-HU"/>
        </w:rPr>
      </w:pPr>
      <w:r w:rsidRPr="003E3540">
        <w:rPr>
          <w:rFonts w:ascii="Times New Roman" w:hAnsi="Times New Roman" w:cs="Times New Roman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42D01" wp14:editId="08CF4773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2432050" cy="635"/>
                <wp:effectExtent l="0" t="0" r="25400" b="37465"/>
                <wp:wrapNone/>
                <wp:docPr id="2" name="Egyenes összekötő nyíll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6D960" id="Egyenes összekötő nyíllal 2" o:spid="_x0000_s1026" type="#_x0000_t32" style="position:absolute;margin-left:140.3pt;margin-top:19.8pt;width:191.5pt;height:.0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">
                <v:stroke dashstyle="1 1"/>
                <w10:wrap anchorx="margin"/>
              </v:shape>
            </w:pict>
          </mc:Fallback>
        </mc:AlternateContent>
      </w:r>
      <w:r w:rsidRPr="003E3540">
        <w:rPr>
          <w:rFonts w:ascii="Times New Roman" w:hAnsi="Times New Roman" w:cs="Times New Roman"/>
          <w:noProof/>
          <w:lang w:val="hu-HU" w:eastAsia="hu-HU"/>
        </w:rPr>
        <w:t>Oktató</w:t>
      </w:r>
      <w:r w:rsidRPr="003E3540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neve: </w:t>
      </w:r>
      <w:r>
        <w:rPr>
          <w:rFonts w:ascii="Times New Roman" w:hAnsi="Times New Roman" w:cs="Times New Roman"/>
          <w:lang w:val="hu-HU"/>
        </w:rPr>
        <w:br/>
      </w:r>
      <w:r>
        <w:rPr>
          <w:rFonts w:ascii="Times New Roman" w:hAnsi="Times New Roman" w:cs="Times New Roman"/>
          <w:lang w:val="hu-HU"/>
        </w:rPr>
        <w:tab/>
        <w:t>Oktató aláírása</w:t>
      </w:r>
    </w:p>
    <w:bookmarkEnd w:id="1"/>
    <w:p w14:paraId="5CC83C5B" w14:textId="77777777" w:rsidR="003E3540" w:rsidRDefault="003E3540">
      <w:pPr>
        <w:rPr>
          <w:rFonts w:ascii="Times New Roman" w:hAnsi="Times New Roman" w:cs="Times New Roman"/>
          <w:lang w:val="hu-HU"/>
        </w:rPr>
      </w:pPr>
    </w:p>
    <w:sectPr w:rsidR="003E3540" w:rsidSect="004E108E">
      <w:headerReference w:type="default" r:id="rId10"/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3FC5" w14:textId="77777777" w:rsidR="00B87C2F" w:rsidRDefault="00B87C2F" w:rsidP="003F6053">
      <w:r>
        <w:separator/>
      </w:r>
    </w:p>
  </w:endnote>
  <w:endnote w:type="continuationSeparator" w:id="0">
    <w:p w14:paraId="24FD4197" w14:textId="77777777" w:rsidR="00B87C2F" w:rsidRDefault="00B87C2F" w:rsidP="003F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Black">
    <w:altName w:val="Times New Roman"/>
    <w:charset w:val="EE"/>
    <w:family w:val="auto"/>
    <w:pitch w:val="variable"/>
    <w:sig w:usb0="A00002FF" w:usb1="5000205B" w:usb2="00000000" w:usb3="00000000" w:csb0="00000197" w:csb1="00000000"/>
  </w:font>
  <w:font w:name="Raleway Light">
    <w:altName w:val="Times New Roman"/>
    <w:charset w:val="EE"/>
    <w:family w:val="auto"/>
    <w:pitch w:val="variable"/>
    <w:sig w:usb0="A00002FF" w:usb1="5000205B" w:usb2="00000000" w:usb3="00000000" w:csb0="00000197" w:csb1="00000000"/>
  </w:font>
  <w:font w:name="IBM Plex Serif">
    <w:altName w:val="Cambria"/>
    <w:charset w:val="EE"/>
    <w:family w:val="roman"/>
    <w:pitch w:val="variable"/>
    <w:sig w:usb0="A000026F" w:usb1="500020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298A" w14:textId="77777777" w:rsidR="003E3540" w:rsidRPr="001D671A" w:rsidRDefault="003E3540" w:rsidP="003E3540">
    <w:pPr>
      <w:jc w:val="center"/>
      <w:rPr>
        <w:rFonts w:ascii="IBM Plex Serif" w:hAnsi="IBM Plex Serif"/>
        <w:b/>
        <w:sz w:val="16"/>
      </w:rPr>
    </w:pPr>
    <w:r w:rsidRPr="001D671A">
      <w:rPr>
        <w:rFonts w:ascii="IBM Plex Serif" w:hAnsi="IBM Plex Serif"/>
        <w:b/>
        <w:sz w:val="16"/>
      </w:rPr>
      <w:t>Pannon Egyetem • University of Pannonia</w:t>
    </w:r>
  </w:p>
  <w:p w14:paraId="58035837" w14:textId="77777777" w:rsidR="003E3540" w:rsidRPr="001D671A" w:rsidRDefault="003E3540" w:rsidP="003E3540">
    <w:pPr>
      <w:jc w:val="center"/>
      <w:rPr>
        <w:rFonts w:ascii="IBM Plex Serif" w:hAnsi="IBM Plex Serif"/>
        <w:i/>
        <w:sz w:val="14"/>
      </w:rPr>
    </w:pPr>
    <w:r w:rsidRPr="001D671A">
      <w:rPr>
        <w:rFonts w:ascii="IBM Plex Serif" w:hAnsi="IBM Plex Serif"/>
        <w:i/>
        <w:sz w:val="14"/>
      </w:rPr>
      <w:t>Humántudományi Kar</w:t>
    </w:r>
  </w:p>
  <w:p w14:paraId="135C21F5" w14:textId="77777777" w:rsidR="003E3540" w:rsidRPr="001D671A" w:rsidRDefault="003E3540" w:rsidP="003E3540">
    <w:pPr>
      <w:jc w:val="center"/>
      <w:rPr>
        <w:rFonts w:ascii="IBM Plex Serif" w:hAnsi="IBM Plex Serif"/>
        <w:sz w:val="14"/>
      </w:rPr>
    </w:pPr>
    <w:r w:rsidRPr="001D671A">
      <w:rPr>
        <w:rFonts w:ascii="IBM Plex Serif" w:hAnsi="IBM Plex Serif"/>
        <w:sz w:val="14"/>
      </w:rPr>
      <w:t xml:space="preserve">8210 Veszprém, </w:t>
    </w:r>
    <w:proofErr w:type="spellStart"/>
    <w:r w:rsidRPr="001D671A">
      <w:rPr>
        <w:rFonts w:ascii="IBM Plex Serif" w:hAnsi="IBM Plex Serif"/>
        <w:sz w:val="14"/>
      </w:rPr>
      <w:t>Wartha</w:t>
    </w:r>
    <w:proofErr w:type="spellEnd"/>
    <w:r w:rsidRPr="001D671A">
      <w:rPr>
        <w:rFonts w:ascii="IBM Plex Serif" w:hAnsi="IBM Plex Serif"/>
        <w:sz w:val="14"/>
      </w:rPr>
      <w:t xml:space="preserve"> Vince u. 1. N épület 2.emelet</w:t>
    </w:r>
  </w:p>
  <w:p w14:paraId="508F5DAA" w14:textId="77777777" w:rsidR="003E3540" w:rsidRPr="001D671A" w:rsidRDefault="003E3540" w:rsidP="003E3540">
    <w:pPr>
      <w:jc w:val="center"/>
      <w:rPr>
        <w:rFonts w:ascii="IBM Plex Serif" w:hAnsi="IBM Plex Serif"/>
        <w:sz w:val="14"/>
      </w:rPr>
    </w:pPr>
    <w:r w:rsidRPr="001D671A">
      <w:rPr>
        <w:rFonts w:ascii="IBM Plex Serif" w:hAnsi="IBM Plex Serif"/>
        <w:sz w:val="14"/>
      </w:rPr>
      <w:t>Tel.: 88/</w:t>
    </w:r>
    <w:r>
      <w:rPr>
        <w:rFonts w:ascii="IBM Plex Serif" w:hAnsi="IBM Plex Serif"/>
        <w:sz w:val="14"/>
      </w:rPr>
      <w:t>623-717</w:t>
    </w:r>
  </w:p>
  <w:p w14:paraId="32696667" w14:textId="238F6BC6" w:rsidR="003E3540" w:rsidRPr="003E3540" w:rsidRDefault="003E3540" w:rsidP="003E3540">
    <w:pPr>
      <w:jc w:val="center"/>
      <w:rPr>
        <w:rFonts w:ascii="IBM Plex Serif" w:hAnsi="IBM Plex Serif"/>
        <w:sz w:val="14"/>
      </w:rPr>
    </w:pPr>
    <w:r w:rsidRPr="001D671A">
      <w:rPr>
        <w:rFonts w:ascii="IBM Plex Serif" w:hAnsi="IBM Plex Serif"/>
        <w:sz w:val="14"/>
      </w:rPr>
      <w:t>e-mail: dekani@htk.uni-pannon.hu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1D64" w14:textId="77777777" w:rsidR="00B87C2F" w:rsidRDefault="00B87C2F" w:rsidP="003F6053">
      <w:r>
        <w:separator/>
      </w:r>
    </w:p>
  </w:footnote>
  <w:footnote w:type="continuationSeparator" w:id="0">
    <w:p w14:paraId="705EE783" w14:textId="77777777" w:rsidR="00B87C2F" w:rsidRDefault="00B87C2F" w:rsidP="003F6053">
      <w:r>
        <w:continuationSeparator/>
      </w:r>
    </w:p>
  </w:footnote>
  <w:footnote w:id="1">
    <w:p w14:paraId="1C26A22C" w14:textId="2E1A3A5F" w:rsidR="003E3540" w:rsidRPr="003E3540" w:rsidRDefault="003E3540" w:rsidP="003E3540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A *-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u-HU"/>
        </w:rPr>
        <w:t>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 jelölt mezők kitöltése kötelező!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87"/>
      <w:gridCol w:w="6339"/>
    </w:tblGrid>
    <w:tr w:rsidR="003E3540" w14:paraId="5118D4BD" w14:textId="77777777" w:rsidTr="009C646F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28816FF" w14:textId="77777777" w:rsidR="003E3540" w:rsidRDefault="003E3540" w:rsidP="003E3540">
          <w:pPr>
            <w:pStyle w:val="lfej"/>
            <w:tabs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59264" behindDoc="0" locked="0" layoutInCell="1" allowOverlap="1" wp14:anchorId="40A63153" wp14:editId="42BF0EC0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E6FD05" w14:textId="77777777" w:rsidR="003E3540" w:rsidRPr="007E5C50" w:rsidRDefault="003E3540" w:rsidP="003E3540">
          <w:pPr>
            <w:pStyle w:val="lfej"/>
            <w:tabs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1D856E21" w14:textId="77777777" w:rsidR="003E3540" w:rsidRDefault="003E3540" w:rsidP="003E3540">
          <w:pPr>
            <w:rPr>
              <w:rFonts w:ascii="Raleway Light" w:hAnsi="Raleway Light"/>
            </w:rPr>
          </w:pPr>
          <w:r>
            <w:rPr>
              <w:rFonts w:ascii="Raleway Light" w:hAnsi="Raleway Light"/>
            </w:rPr>
            <w:t>Humántudományi Kar</w:t>
          </w:r>
        </w:p>
        <w:p w14:paraId="22DE9C24" w14:textId="77777777" w:rsidR="003E3540" w:rsidRPr="007E5C50" w:rsidRDefault="003E3540" w:rsidP="003E3540">
          <w:pPr>
            <w:rPr>
              <w:rFonts w:ascii="Raleway Light" w:hAnsi="Raleway Light"/>
            </w:rPr>
          </w:pPr>
          <w:r>
            <w:rPr>
              <w:rFonts w:ascii="Raleway Light" w:hAnsi="Raleway Light"/>
            </w:rPr>
            <w:t>Dékáni Titkárság</w:t>
          </w:r>
        </w:p>
      </w:tc>
    </w:tr>
  </w:tbl>
  <w:p w14:paraId="0CBC72E7" w14:textId="7105AF1D" w:rsidR="00306730" w:rsidRPr="003E3540" w:rsidRDefault="00306730" w:rsidP="003E354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3830EA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41380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03CE808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1A8764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904064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E27FA4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DA3A5A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C28690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2AA08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B8A96E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11321"/>
    <w:multiLevelType w:val="hybridMultilevel"/>
    <w:tmpl w:val="1CEABD08"/>
    <w:lvl w:ilvl="0" w:tplc="AA12F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F17534"/>
    <w:multiLevelType w:val="hybridMultilevel"/>
    <w:tmpl w:val="E59C4DE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D237F"/>
    <w:multiLevelType w:val="hybridMultilevel"/>
    <w:tmpl w:val="D64E238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7246B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152608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D27F9B"/>
    <w:multiLevelType w:val="hybridMultilevel"/>
    <w:tmpl w:val="B3D46EC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B0273"/>
    <w:multiLevelType w:val="multilevel"/>
    <w:tmpl w:val="526206A0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0401A67"/>
    <w:multiLevelType w:val="hybridMultilevel"/>
    <w:tmpl w:val="5E92949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B0D63"/>
    <w:multiLevelType w:val="multilevel"/>
    <w:tmpl w:val="04090023"/>
    <w:styleLink w:val="Cikkelyrsz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433DC5"/>
    <w:multiLevelType w:val="hybridMultilevel"/>
    <w:tmpl w:val="D4E61FEE"/>
    <w:lvl w:ilvl="0" w:tplc="0FA461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F06C5"/>
    <w:multiLevelType w:val="hybridMultilevel"/>
    <w:tmpl w:val="1CEABD08"/>
    <w:lvl w:ilvl="0" w:tplc="AA12F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C4F29"/>
    <w:multiLevelType w:val="multilevel"/>
    <w:tmpl w:val="D8061F64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4F314872"/>
    <w:multiLevelType w:val="hybridMultilevel"/>
    <w:tmpl w:val="AB9E736A"/>
    <w:lvl w:ilvl="0" w:tplc="EC7E2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6A3EE2"/>
    <w:multiLevelType w:val="hybridMultilevel"/>
    <w:tmpl w:val="2450842C"/>
    <w:lvl w:ilvl="0" w:tplc="1E76E6C4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50CFB"/>
    <w:multiLevelType w:val="multilevel"/>
    <w:tmpl w:val="9DF09F08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DEC6B47"/>
    <w:multiLevelType w:val="multilevel"/>
    <w:tmpl w:val="604E1C0A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5826AFC"/>
    <w:multiLevelType w:val="hybridMultilevel"/>
    <w:tmpl w:val="4BF2F2FC"/>
    <w:lvl w:ilvl="0" w:tplc="B7CEF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0665A2"/>
    <w:multiLevelType w:val="hybridMultilevel"/>
    <w:tmpl w:val="77D6AC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D0BC4"/>
    <w:multiLevelType w:val="hybridMultilevel"/>
    <w:tmpl w:val="B7D04B0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C2C6D"/>
    <w:multiLevelType w:val="multilevel"/>
    <w:tmpl w:val="04090023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7DFD29BA"/>
    <w:multiLevelType w:val="hybridMultilevel"/>
    <w:tmpl w:val="C1F43DE8"/>
    <w:lvl w:ilvl="0" w:tplc="8B8E61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788574">
    <w:abstractNumId w:val="31"/>
  </w:num>
  <w:num w:numId="2" w16cid:durableId="862478957">
    <w:abstractNumId w:val="12"/>
  </w:num>
  <w:num w:numId="3" w16cid:durableId="660700230">
    <w:abstractNumId w:val="10"/>
  </w:num>
  <w:num w:numId="4" w16cid:durableId="1720592421">
    <w:abstractNumId w:val="34"/>
  </w:num>
  <w:num w:numId="5" w16cid:durableId="1637369453">
    <w:abstractNumId w:val="14"/>
  </w:num>
  <w:num w:numId="6" w16cid:durableId="646857204">
    <w:abstractNumId w:val="22"/>
  </w:num>
  <w:num w:numId="7" w16cid:durableId="1788239315">
    <w:abstractNumId w:val="28"/>
  </w:num>
  <w:num w:numId="8" w16cid:durableId="545684156">
    <w:abstractNumId w:val="9"/>
  </w:num>
  <w:num w:numId="9" w16cid:durableId="353382381">
    <w:abstractNumId w:val="7"/>
  </w:num>
  <w:num w:numId="10" w16cid:durableId="615909762">
    <w:abstractNumId w:val="6"/>
  </w:num>
  <w:num w:numId="11" w16cid:durableId="212616857">
    <w:abstractNumId w:val="5"/>
  </w:num>
  <w:num w:numId="12" w16cid:durableId="829250715">
    <w:abstractNumId w:val="4"/>
  </w:num>
  <w:num w:numId="13" w16cid:durableId="1401513893">
    <w:abstractNumId w:val="8"/>
  </w:num>
  <w:num w:numId="14" w16cid:durableId="1284773453">
    <w:abstractNumId w:val="3"/>
  </w:num>
  <w:num w:numId="15" w16cid:durableId="1467431482">
    <w:abstractNumId w:val="2"/>
  </w:num>
  <w:num w:numId="16" w16cid:durableId="1413894245">
    <w:abstractNumId w:val="1"/>
  </w:num>
  <w:num w:numId="17" w16cid:durableId="1956869021">
    <w:abstractNumId w:val="0"/>
  </w:num>
  <w:num w:numId="18" w16cid:durableId="2114009133">
    <w:abstractNumId w:val="17"/>
  </w:num>
  <w:num w:numId="19" w16cid:durableId="2091266398">
    <w:abstractNumId w:val="19"/>
  </w:num>
  <w:num w:numId="20" w16cid:durableId="1839035012">
    <w:abstractNumId w:val="32"/>
  </w:num>
  <w:num w:numId="21" w16cid:durableId="346181634">
    <w:abstractNumId w:val="25"/>
  </w:num>
  <w:num w:numId="22" w16cid:durableId="242574119">
    <w:abstractNumId w:val="11"/>
  </w:num>
  <w:num w:numId="23" w16cid:durableId="1953197729">
    <w:abstractNumId w:val="37"/>
  </w:num>
  <w:num w:numId="24" w16cid:durableId="889347011">
    <w:abstractNumId w:val="18"/>
  </w:num>
  <w:num w:numId="25" w16cid:durableId="96171425">
    <w:abstractNumId w:val="20"/>
  </w:num>
  <w:num w:numId="26" w16cid:durableId="92634778">
    <w:abstractNumId w:val="24"/>
  </w:num>
  <w:num w:numId="27" w16cid:durableId="1613779023">
    <w:abstractNumId w:val="33"/>
  </w:num>
  <w:num w:numId="28" w16cid:durableId="479732980">
    <w:abstractNumId w:val="26"/>
  </w:num>
  <w:num w:numId="29" w16cid:durableId="1852066340">
    <w:abstractNumId w:val="35"/>
  </w:num>
  <w:num w:numId="30" w16cid:durableId="1746537326">
    <w:abstractNumId w:val="29"/>
  </w:num>
  <w:num w:numId="31" w16cid:durableId="1402286158">
    <w:abstractNumId w:val="16"/>
  </w:num>
  <w:num w:numId="32" w16cid:durableId="32006352">
    <w:abstractNumId w:val="21"/>
  </w:num>
  <w:num w:numId="33" w16cid:durableId="1655448970">
    <w:abstractNumId w:val="15"/>
  </w:num>
  <w:num w:numId="34" w16cid:durableId="686948711">
    <w:abstractNumId w:val="38"/>
  </w:num>
  <w:num w:numId="35" w16cid:durableId="767770402">
    <w:abstractNumId w:val="36"/>
  </w:num>
  <w:num w:numId="36" w16cid:durableId="1088312316">
    <w:abstractNumId w:val="23"/>
  </w:num>
  <w:num w:numId="37" w16cid:durableId="1596939436">
    <w:abstractNumId w:val="27"/>
  </w:num>
  <w:num w:numId="38" w16cid:durableId="198780506">
    <w:abstractNumId w:val="13"/>
  </w:num>
  <w:num w:numId="39" w16cid:durableId="13674869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1F"/>
    <w:rsid w:val="00065B7E"/>
    <w:rsid w:val="000671DB"/>
    <w:rsid w:val="00067BC2"/>
    <w:rsid w:val="000E56CE"/>
    <w:rsid w:val="00100E89"/>
    <w:rsid w:val="001606F0"/>
    <w:rsid w:val="00194399"/>
    <w:rsid w:val="001D5E28"/>
    <w:rsid w:val="002036B9"/>
    <w:rsid w:val="0025251C"/>
    <w:rsid w:val="002B4347"/>
    <w:rsid w:val="002D14CD"/>
    <w:rsid w:val="002D4915"/>
    <w:rsid w:val="00306730"/>
    <w:rsid w:val="00362E0D"/>
    <w:rsid w:val="00393C6F"/>
    <w:rsid w:val="003E3540"/>
    <w:rsid w:val="003F6053"/>
    <w:rsid w:val="00411D74"/>
    <w:rsid w:val="00435B1B"/>
    <w:rsid w:val="004E108E"/>
    <w:rsid w:val="00527C02"/>
    <w:rsid w:val="00545B57"/>
    <w:rsid w:val="0054764B"/>
    <w:rsid w:val="005B13FC"/>
    <w:rsid w:val="005E30DB"/>
    <w:rsid w:val="005E4DDD"/>
    <w:rsid w:val="005F4121"/>
    <w:rsid w:val="00645252"/>
    <w:rsid w:val="006D3D74"/>
    <w:rsid w:val="00703162"/>
    <w:rsid w:val="0072549C"/>
    <w:rsid w:val="007500A1"/>
    <w:rsid w:val="00786EA1"/>
    <w:rsid w:val="008138D2"/>
    <w:rsid w:val="0083569A"/>
    <w:rsid w:val="00873D21"/>
    <w:rsid w:val="008815EE"/>
    <w:rsid w:val="008C448B"/>
    <w:rsid w:val="008E4035"/>
    <w:rsid w:val="00915E18"/>
    <w:rsid w:val="00941E66"/>
    <w:rsid w:val="009534CE"/>
    <w:rsid w:val="009B36A2"/>
    <w:rsid w:val="009D12C0"/>
    <w:rsid w:val="00A34ACC"/>
    <w:rsid w:val="00A713BF"/>
    <w:rsid w:val="00A9204E"/>
    <w:rsid w:val="00B33451"/>
    <w:rsid w:val="00B77723"/>
    <w:rsid w:val="00B87C2F"/>
    <w:rsid w:val="00BA548E"/>
    <w:rsid w:val="00BC71F5"/>
    <w:rsid w:val="00C25EEC"/>
    <w:rsid w:val="00C41608"/>
    <w:rsid w:val="00C54F77"/>
    <w:rsid w:val="00C82E5B"/>
    <w:rsid w:val="00CB162B"/>
    <w:rsid w:val="00CC3A34"/>
    <w:rsid w:val="00CE0560"/>
    <w:rsid w:val="00CE2CA6"/>
    <w:rsid w:val="00CF7F1D"/>
    <w:rsid w:val="00D34A19"/>
    <w:rsid w:val="00DA7E47"/>
    <w:rsid w:val="00DB2A21"/>
    <w:rsid w:val="00DB50C8"/>
    <w:rsid w:val="00DE011F"/>
    <w:rsid w:val="00E364FA"/>
    <w:rsid w:val="00E54036"/>
    <w:rsid w:val="00EE5D46"/>
    <w:rsid w:val="00F47D5B"/>
    <w:rsid w:val="00F50030"/>
    <w:rsid w:val="00F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3AF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6053"/>
    <w:rPr>
      <w:rFonts w:ascii="Calibri" w:hAnsi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3F6053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F6053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F6053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3F6053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F6053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3F6053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3F6053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3F6053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3F6053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F6053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F6053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F6053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3F6053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Cmsor5Char">
    <w:name w:val="Címsor 5 Char"/>
    <w:basedOn w:val="Bekezdsalapbettpusa"/>
    <w:link w:val="Cmsor5"/>
    <w:uiPriority w:val="9"/>
    <w:rsid w:val="003F6053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Cmsor6Char">
    <w:name w:val="Címsor 6 Char"/>
    <w:basedOn w:val="Bekezdsalapbettpusa"/>
    <w:link w:val="Cmsor6"/>
    <w:uiPriority w:val="9"/>
    <w:rsid w:val="003F6053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3F6053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rsid w:val="003F6053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Cmsor9Char">
    <w:name w:val="Címsor 9 Char"/>
    <w:basedOn w:val="Bekezdsalapbettpusa"/>
    <w:link w:val="Cmsor9"/>
    <w:uiPriority w:val="9"/>
    <w:rsid w:val="003F6053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Cm">
    <w:name w:val="Title"/>
    <w:basedOn w:val="Norml"/>
    <w:next w:val="Norml"/>
    <w:link w:val="CmChar"/>
    <w:uiPriority w:val="10"/>
    <w:qFormat/>
    <w:rsid w:val="003F6053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F6053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F60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3F6053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Finomkiemels">
    <w:name w:val="Subtle Emphasis"/>
    <w:basedOn w:val="Bekezdsalapbettpusa"/>
    <w:uiPriority w:val="19"/>
    <w:qFormat/>
    <w:rsid w:val="003F6053"/>
    <w:rPr>
      <w:rFonts w:ascii="Calibri" w:hAnsi="Calibri" w:cs="Calibri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3F6053"/>
    <w:rPr>
      <w:rFonts w:ascii="Calibri" w:hAnsi="Calibri" w:cs="Calibri"/>
      <w:i/>
      <w:iCs/>
    </w:rPr>
  </w:style>
  <w:style w:type="character" w:styleId="Erskiemels">
    <w:name w:val="Intense Emphasis"/>
    <w:basedOn w:val="Bekezdsalapbettpusa"/>
    <w:uiPriority w:val="21"/>
    <w:qFormat/>
    <w:rsid w:val="003F6053"/>
    <w:rPr>
      <w:rFonts w:ascii="Calibri" w:hAnsi="Calibri" w:cs="Calibri"/>
      <w:i/>
      <w:iCs/>
      <w:color w:val="1F4E79" w:themeColor="accent1" w:themeShade="80"/>
    </w:rPr>
  </w:style>
  <w:style w:type="character" w:styleId="Kiemels2">
    <w:name w:val="Strong"/>
    <w:basedOn w:val="Bekezdsalapbettpusa"/>
    <w:uiPriority w:val="22"/>
    <w:qFormat/>
    <w:rsid w:val="003F6053"/>
    <w:rPr>
      <w:rFonts w:ascii="Calibri" w:hAnsi="Calibri" w:cs="Calibri"/>
      <w:b/>
      <w:bCs/>
    </w:rPr>
  </w:style>
  <w:style w:type="paragraph" w:styleId="Idzet">
    <w:name w:val="Quote"/>
    <w:basedOn w:val="Norml"/>
    <w:next w:val="Norml"/>
    <w:link w:val="IdzetChar"/>
    <w:uiPriority w:val="29"/>
    <w:qFormat/>
    <w:rsid w:val="003F60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F6053"/>
    <w:rPr>
      <w:rFonts w:ascii="Calibri" w:hAnsi="Calibri" w:cs="Calibri"/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F6053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F6053"/>
    <w:rPr>
      <w:rFonts w:ascii="Calibri" w:hAnsi="Calibri" w:cs="Calibri"/>
      <w:i/>
      <w:iCs/>
      <w:color w:val="1F4E79" w:themeColor="accent1" w:themeShade="80"/>
    </w:rPr>
  </w:style>
  <w:style w:type="character" w:styleId="Finomhivatkozs">
    <w:name w:val="Subtle Reference"/>
    <w:basedOn w:val="Bekezdsalapbettpusa"/>
    <w:uiPriority w:val="31"/>
    <w:qFormat/>
    <w:rsid w:val="003F6053"/>
    <w:rPr>
      <w:rFonts w:ascii="Calibri" w:hAnsi="Calibri" w:cs="Calibri"/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3F6053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Knyvcme">
    <w:name w:val="Book Title"/>
    <w:basedOn w:val="Bekezdsalapbettpusa"/>
    <w:uiPriority w:val="33"/>
    <w:qFormat/>
    <w:rsid w:val="003F6053"/>
    <w:rPr>
      <w:rFonts w:ascii="Calibri" w:hAnsi="Calibri" w:cs="Calibri"/>
      <w:b/>
      <w:bCs/>
      <w:i/>
      <w:iCs/>
      <w:spacing w:val="5"/>
    </w:rPr>
  </w:style>
  <w:style w:type="character" w:styleId="Hiperhivatkozs">
    <w:name w:val="Hyperlink"/>
    <w:basedOn w:val="Bekezdsalapbettpusa"/>
    <w:unhideWhenUsed/>
    <w:rsid w:val="003F6053"/>
    <w:rPr>
      <w:rFonts w:ascii="Calibri" w:hAnsi="Calibri" w:cs="Calibri"/>
      <w:color w:val="1F4E79" w:themeColor="accent1" w:themeShade="80"/>
      <w:u w:val="single"/>
    </w:rPr>
  </w:style>
  <w:style w:type="character" w:styleId="Mrltotthiperhivatkozs">
    <w:name w:val="FollowedHyperlink"/>
    <w:basedOn w:val="Bekezdsalapbettpusa"/>
    <w:uiPriority w:val="99"/>
    <w:unhideWhenUsed/>
    <w:rsid w:val="003F6053"/>
    <w:rPr>
      <w:rFonts w:ascii="Calibri" w:hAnsi="Calibri" w:cs="Calibri"/>
      <w:color w:val="954F72" w:themeColor="followedHyperlink"/>
      <w:u w:val="single"/>
    </w:rPr>
  </w:style>
  <w:style w:type="paragraph" w:styleId="Kpalrs">
    <w:name w:val="caption"/>
    <w:basedOn w:val="Norml"/>
    <w:next w:val="Norml"/>
    <w:uiPriority w:val="35"/>
    <w:unhideWhenUsed/>
    <w:qFormat/>
    <w:rsid w:val="003F6053"/>
    <w:pPr>
      <w:spacing w:after="200"/>
    </w:pPr>
    <w:rPr>
      <w:i/>
      <w:iCs/>
      <w:color w:val="44546A" w:themeColor="text2"/>
      <w:szCs w:val="1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6053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6053"/>
    <w:rPr>
      <w:rFonts w:ascii="Segoe UI" w:hAnsi="Segoe UI" w:cs="Segoe UI"/>
      <w:szCs w:val="18"/>
    </w:rPr>
  </w:style>
  <w:style w:type="paragraph" w:styleId="Szvegblokk">
    <w:name w:val="Block Text"/>
    <w:basedOn w:val="Norml"/>
    <w:uiPriority w:val="99"/>
    <w:semiHidden/>
    <w:unhideWhenUsed/>
    <w:rsid w:val="003F605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3F6053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3F6053"/>
    <w:rPr>
      <w:rFonts w:ascii="Calibri" w:hAnsi="Calibri" w:cs="Calibri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3F6053"/>
    <w:pPr>
      <w:spacing w:after="120"/>
      <w:ind w:left="360"/>
    </w:pPr>
    <w:rPr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3F6053"/>
    <w:rPr>
      <w:rFonts w:ascii="Calibri" w:hAnsi="Calibri" w:cs="Calibri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F6053"/>
    <w:rPr>
      <w:rFonts w:ascii="Calibri" w:hAnsi="Calibri" w:cs="Calibri"/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6053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6053"/>
    <w:rPr>
      <w:rFonts w:ascii="Calibri" w:hAnsi="Calibri" w:cs="Calibri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60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6053"/>
    <w:rPr>
      <w:rFonts w:ascii="Calibri" w:hAnsi="Calibri" w:cs="Calibri"/>
      <w:b/>
      <w:bCs/>
      <w:szCs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3F6053"/>
    <w:rPr>
      <w:rFonts w:ascii="Segoe UI" w:hAnsi="Segoe UI" w:cs="Segoe UI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3F6053"/>
    <w:rPr>
      <w:rFonts w:ascii="Segoe UI" w:hAnsi="Segoe UI" w:cs="Segoe UI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3F6053"/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3F6053"/>
    <w:rPr>
      <w:rFonts w:ascii="Calibri" w:hAnsi="Calibri" w:cs="Calibri"/>
      <w:szCs w:val="20"/>
    </w:rPr>
  </w:style>
  <w:style w:type="paragraph" w:styleId="Feladcmebortkon">
    <w:name w:val="envelope return"/>
    <w:basedOn w:val="Norml"/>
    <w:uiPriority w:val="99"/>
    <w:semiHidden/>
    <w:unhideWhenUsed/>
    <w:rsid w:val="003F6053"/>
    <w:rPr>
      <w:rFonts w:ascii="Calibri Light" w:eastAsiaTheme="majorEastAsia" w:hAnsi="Calibri Light" w:cs="Calibri Light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6053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6053"/>
    <w:rPr>
      <w:rFonts w:ascii="Calibri" w:hAnsi="Calibri" w:cs="Calibri"/>
      <w:szCs w:val="20"/>
    </w:rPr>
  </w:style>
  <w:style w:type="character" w:styleId="HTML-kd">
    <w:name w:val="HTML Code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character" w:styleId="HTML-billentyzet">
    <w:name w:val="HTML Keyboard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F6053"/>
    <w:rPr>
      <w:rFonts w:ascii="Consolas" w:hAnsi="Consolas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F6053"/>
    <w:rPr>
      <w:rFonts w:ascii="Consolas" w:hAnsi="Consolas" w:cs="Calibri"/>
      <w:szCs w:val="20"/>
    </w:rPr>
  </w:style>
  <w:style w:type="character" w:styleId="HTML-rgp">
    <w:name w:val="HTML Typewriter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paragraph" w:styleId="Makrszvege">
    <w:name w:val="macro"/>
    <w:link w:val="MakrszvegeChar"/>
    <w:uiPriority w:val="99"/>
    <w:semiHidden/>
    <w:unhideWhenUsed/>
    <w:rsid w:val="003F60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3F6053"/>
    <w:rPr>
      <w:rFonts w:ascii="Consolas" w:hAnsi="Consolas" w:cs="Calibri"/>
      <w:szCs w:val="20"/>
    </w:rPr>
  </w:style>
  <w:style w:type="paragraph" w:styleId="Csakszveg">
    <w:name w:val="Plain Text"/>
    <w:basedOn w:val="Norml"/>
    <w:link w:val="CsakszvegChar"/>
    <w:uiPriority w:val="99"/>
    <w:semiHidden/>
    <w:unhideWhenUsed/>
    <w:rsid w:val="003F6053"/>
    <w:rPr>
      <w:rFonts w:ascii="Consolas" w:hAnsi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3F6053"/>
    <w:rPr>
      <w:rFonts w:ascii="Consolas" w:hAnsi="Consolas" w:cs="Calibri"/>
      <w:szCs w:val="21"/>
    </w:rPr>
  </w:style>
  <w:style w:type="character" w:styleId="Helyrzszveg">
    <w:name w:val="Placeholder Text"/>
    <w:basedOn w:val="Bekezdsalapbettpusa"/>
    <w:uiPriority w:val="99"/>
    <w:semiHidden/>
    <w:rsid w:val="003F6053"/>
    <w:rPr>
      <w:rFonts w:ascii="Calibri" w:hAnsi="Calibri" w:cs="Calibri"/>
      <w:color w:val="3B3838" w:themeColor="background2" w:themeShade="40"/>
    </w:rPr>
  </w:style>
  <w:style w:type="paragraph" w:styleId="lfej">
    <w:name w:val="header"/>
    <w:basedOn w:val="Norml"/>
    <w:link w:val="lfejChar"/>
    <w:uiPriority w:val="99"/>
    <w:unhideWhenUsed/>
    <w:rsid w:val="003F6053"/>
  </w:style>
  <w:style w:type="character" w:customStyle="1" w:styleId="lfejChar">
    <w:name w:val="Élőfej Char"/>
    <w:basedOn w:val="Bekezdsalapbettpusa"/>
    <w:link w:val="lfej"/>
    <w:uiPriority w:val="99"/>
    <w:rsid w:val="003F6053"/>
    <w:rPr>
      <w:rFonts w:ascii="Calibri" w:hAnsi="Calibri" w:cs="Calibri"/>
    </w:rPr>
  </w:style>
  <w:style w:type="paragraph" w:styleId="llb">
    <w:name w:val="footer"/>
    <w:basedOn w:val="Norml"/>
    <w:link w:val="llbChar"/>
    <w:unhideWhenUsed/>
    <w:rsid w:val="003F6053"/>
  </w:style>
  <w:style w:type="character" w:customStyle="1" w:styleId="llbChar">
    <w:name w:val="Élőláb Char"/>
    <w:basedOn w:val="Bekezdsalapbettpusa"/>
    <w:link w:val="llb"/>
    <w:rsid w:val="003F6053"/>
    <w:rPr>
      <w:rFonts w:ascii="Calibri" w:hAnsi="Calibri" w:cs="Calibri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3F6053"/>
    <w:pPr>
      <w:spacing w:after="120"/>
      <w:ind w:left="1757"/>
    </w:pPr>
  </w:style>
  <w:style w:type="character" w:customStyle="1" w:styleId="Megemlts1">
    <w:name w:val="Megemlítés1"/>
    <w:basedOn w:val="Bekezdsalapbettpusa"/>
    <w:uiPriority w:val="99"/>
    <w:semiHidden/>
    <w:unhideWhenUsed/>
    <w:rsid w:val="003F605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mlista"/>
    <w:uiPriority w:val="99"/>
    <w:semiHidden/>
    <w:unhideWhenUsed/>
    <w:rsid w:val="003F6053"/>
    <w:pPr>
      <w:numPr>
        <w:numId w:val="24"/>
      </w:numPr>
    </w:pPr>
  </w:style>
  <w:style w:type="numbering" w:styleId="1ai">
    <w:name w:val="Outline List 1"/>
    <w:basedOn w:val="Nemlista"/>
    <w:uiPriority w:val="99"/>
    <w:semiHidden/>
    <w:unhideWhenUsed/>
    <w:rsid w:val="003F6053"/>
    <w:pPr>
      <w:numPr>
        <w:numId w:val="25"/>
      </w:numPr>
    </w:pPr>
  </w:style>
  <w:style w:type="character" w:styleId="HTML-vltoz">
    <w:name w:val="HTML Variable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paragraph" w:styleId="HTML-cm">
    <w:name w:val="HTML Address"/>
    <w:basedOn w:val="Norml"/>
    <w:link w:val="HTML-cmChar"/>
    <w:uiPriority w:val="99"/>
    <w:semiHidden/>
    <w:unhideWhenUsed/>
    <w:rsid w:val="003F6053"/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3F6053"/>
    <w:rPr>
      <w:rFonts w:ascii="Calibri" w:hAnsi="Calibri" w:cs="Calibri"/>
      <w:i/>
      <w:iCs/>
    </w:rPr>
  </w:style>
  <w:style w:type="character" w:styleId="HTML-definci">
    <w:name w:val="HTML Definition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character" w:styleId="HTML-minta">
    <w:name w:val="HTML Sample"/>
    <w:basedOn w:val="Bekezdsalapbettpusa"/>
    <w:uiPriority w:val="99"/>
    <w:semiHidden/>
    <w:unhideWhenUsed/>
    <w:rsid w:val="003F6053"/>
    <w:rPr>
      <w:rFonts w:ascii="Consolas" w:hAnsi="Consolas" w:cs="Calibri"/>
      <w:sz w:val="24"/>
      <w:szCs w:val="24"/>
    </w:rPr>
  </w:style>
  <w:style w:type="character" w:styleId="HTML-mozaiksz">
    <w:name w:val="HTML Acronym"/>
    <w:basedOn w:val="Bekezdsalapbettpusa"/>
    <w:uiPriority w:val="99"/>
    <w:semiHidden/>
    <w:unhideWhenUsed/>
    <w:rsid w:val="003F6053"/>
    <w:rPr>
      <w:rFonts w:ascii="Calibri" w:hAnsi="Calibri" w:cs="Calibri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3F6053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3F6053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3F6053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3F6053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3F6053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3F6053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3F6053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3F6053"/>
    <w:pPr>
      <w:spacing w:after="100"/>
      <w:ind w:left="1540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F6053"/>
    <w:pPr>
      <w:outlineLvl w:val="9"/>
    </w:pPr>
    <w:rPr>
      <w:color w:val="2E74B5" w:themeColor="accent1" w:themeShade="BF"/>
    </w:rPr>
  </w:style>
  <w:style w:type="table" w:styleId="Profitblzat">
    <w:name w:val="Table Professional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zepeslista1">
    <w:name w:val="Medium List 1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3F60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cs1">
    <w:name w:val="Medium Grid 1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Irodalomjegyzk">
    <w:name w:val="Bibliography"/>
    <w:basedOn w:val="Norml"/>
    <w:next w:val="Norml"/>
    <w:uiPriority w:val="37"/>
    <w:semiHidden/>
    <w:unhideWhenUsed/>
    <w:rsid w:val="003F6053"/>
  </w:style>
  <w:style w:type="character" w:customStyle="1" w:styleId="Hashtag1">
    <w:name w:val="Hashtag1"/>
    <w:basedOn w:val="Bekezdsalapbettpusa"/>
    <w:uiPriority w:val="99"/>
    <w:semiHidden/>
    <w:unhideWhenUsed/>
    <w:rsid w:val="003F6053"/>
    <w:rPr>
      <w:rFonts w:ascii="Calibri" w:hAnsi="Calibri" w:cs="Calibri"/>
      <w:color w:val="2B579A"/>
      <w:shd w:val="clear" w:color="auto" w:fill="E1DFDD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3F60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3F6053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nstblzat">
    <w:name w:val="Table Elegant"/>
    <w:basedOn w:val="Normltblzat"/>
    <w:uiPriority w:val="99"/>
    <w:semiHidden/>
    <w:unhideWhenUsed/>
    <w:rsid w:val="003F605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l"/>
    <w:uiPriority w:val="99"/>
    <w:semiHidden/>
    <w:unhideWhenUsed/>
    <w:rsid w:val="003F6053"/>
    <w:pPr>
      <w:ind w:left="360" w:hanging="360"/>
      <w:contextualSpacing/>
    </w:pPr>
  </w:style>
  <w:style w:type="paragraph" w:styleId="Lista2">
    <w:name w:val="List 2"/>
    <w:basedOn w:val="Norml"/>
    <w:uiPriority w:val="99"/>
    <w:semiHidden/>
    <w:unhideWhenUsed/>
    <w:rsid w:val="003F6053"/>
    <w:pPr>
      <w:ind w:left="720" w:hanging="360"/>
      <w:contextualSpacing/>
    </w:pPr>
  </w:style>
  <w:style w:type="paragraph" w:styleId="Lista3">
    <w:name w:val="List 3"/>
    <w:basedOn w:val="Norml"/>
    <w:uiPriority w:val="99"/>
    <w:semiHidden/>
    <w:unhideWhenUsed/>
    <w:rsid w:val="003F6053"/>
    <w:pPr>
      <w:ind w:left="1080" w:hanging="360"/>
      <w:contextualSpacing/>
    </w:pPr>
  </w:style>
  <w:style w:type="paragraph" w:styleId="Lista4">
    <w:name w:val="List 4"/>
    <w:basedOn w:val="Norml"/>
    <w:uiPriority w:val="99"/>
    <w:semiHidden/>
    <w:unhideWhenUsed/>
    <w:rsid w:val="003F6053"/>
    <w:pPr>
      <w:ind w:left="1440" w:hanging="360"/>
      <w:contextualSpacing/>
    </w:pPr>
  </w:style>
  <w:style w:type="paragraph" w:styleId="Lista5">
    <w:name w:val="List 5"/>
    <w:basedOn w:val="Norml"/>
    <w:uiPriority w:val="99"/>
    <w:semiHidden/>
    <w:unhideWhenUsed/>
    <w:rsid w:val="003F6053"/>
    <w:pPr>
      <w:ind w:left="1800" w:hanging="360"/>
      <w:contextualSpacing/>
    </w:pPr>
  </w:style>
  <w:style w:type="table" w:styleId="Listaszertblzat1">
    <w:name w:val="Table List 1"/>
    <w:basedOn w:val="Normltblzat"/>
    <w:uiPriority w:val="99"/>
    <w:semiHidden/>
    <w:unhideWhenUsed/>
    <w:rsid w:val="003F60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3F60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3F60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3F60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3F60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lytatsa">
    <w:name w:val="List Continue"/>
    <w:basedOn w:val="Norml"/>
    <w:uiPriority w:val="99"/>
    <w:semiHidden/>
    <w:unhideWhenUsed/>
    <w:rsid w:val="003F6053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3F6053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3F6053"/>
    <w:pPr>
      <w:spacing w:after="120"/>
      <w:ind w:left="1080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3F6053"/>
    <w:pPr>
      <w:spacing w:after="120"/>
      <w:ind w:left="1440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3F6053"/>
    <w:pPr>
      <w:spacing w:after="120"/>
      <w:ind w:left="1800"/>
      <w:contextualSpacing/>
    </w:pPr>
  </w:style>
  <w:style w:type="paragraph" w:styleId="Listaszerbekezds">
    <w:name w:val="List Paragraph"/>
    <w:basedOn w:val="Norml"/>
    <w:uiPriority w:val="34"/>
    <w:unhideWhenUsed/>
    <w:qFormat/>
    <w:rsid w:val="003F6053"/>
    <w:pPr>
      <w:ind w:left="720"/>
      <w:contextualSpacing/>
    </w:pPr>
  </w:style>
  <w:style w:type="paragraph" w:styleId="Szmozottlista">
    <w:name w:val="List Number"/>
    <w:basedOn w:val="Norml"/>
    <w:uiPriority w:val="99"/>
    <w:semiHidden/>
    <w:unhideWhenUsed/>
    <w:rsid w:val="003F6053"/>
    <w:pPr>
      <w:numPr>
        <w:numId w:val="13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3F6053"/>
    <w:pPr>
      <w:numPr>
        <w:numId w:val="14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3F6053"/>
    <w:pPr>
      <w:numPr>
        <w:numId w:val="15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3F6053"/>
    <w:pPr>
      <w:numPr>
        <w:numId w:val="16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3F6053"/>
    <w:pPr>
      <w:numPr>
        <w:numId w:val="17"/>
      </w:numPr>
      <w:contextualSpacing/>
    </w:pPr>
  </w:style>
  <w:style w:type="paragraph" w:styleId="Felsorols">
    <w:name w:val="List Bullet"/>
    <w:basedOn w:val="Norml"/>
    <w:uiPriority w:val="99"/>
    <w:semiHidden/>
    <w:unhideWhenUsed/>
    <w:rsid w:val="003F6053"/>
    <w:pPr>
      <w:numPr>
        <w:numId w:val="8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3F6053"/>
    <w:pPr>
      <w:numPr>
        <w:numId w:val="9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3F6053"/>
    <w:pPr>
      <w:numPr>
        <w:numId w:val="10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3F6053"/>
    <w:pPr>
      <w:numPr>
        <w:numId w:val="11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3F6053"/>
    <w:pPr>
      <w:numPr>
        <w:numId w:val="12"/>
      </w:numPr>
      <w:contextualSpacing/>
    </w:pPr>
  </w:style>
  <w:style w:type="table" w:styleId="Klasszikustblzat1">
    <w:name w:val="Table Classic 1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3F60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rajegyzk">
    <w:name w:val="table of figures"/>
    <w:basedOn w:val="Norml"/>
    <w:next w:val="Norml"/>
    <w:uiPriority w:val="99"/>
    <w:semiHidden/>
    <w:unhideWhenUsed/>
    <w:rsid w:val="003F6053"/>
  </w:style>
  <w:style w:type="character" w:styleId="Vgjegyzet-hivatkozs">
    <w:name w:val="endnote reference"/>
    <w:basedOn w:val="Bekezdsalapbettpusa"/>
    <w:uiPriority w:val="99"/>
    <w:semiHidden/>
    <w:unhideWhenUsed/>
    <w:rsid w:val="003F6053"/>
    <w:rPr>
      <w:rFonts w:ascii="Calibri" w:hAnsi="Calibri" w:cs="Calibri"/>
      <w:vertAlign w:val="superscript"/>
    </w:rPr>
  </w:style>
  <w:style w:type="paragraph" w:styleId="Hivatkozsjegyzk">
    <w:name w:val="table of authorities"/>
    <w:basedOn w:val="Norml"/>
    <w:next w:val="Norml"/>
    <w:uiPriority w:val="99"/>
    <w:semiHidden/>
    <w:unhideWhenUsed/>
    <w:rsid w:val="003F6053"/>
    <w:pPr>
      <w:ind w:left="220" w:hanging="220"/>
    </w:pPr>
  </w:style>
  <w:style w:type="paragraph" w:styleId="Hivatkozsjegyzk-fej">
    <w:name w:val="toa heading"/>
    <w:basedOn w:val="Norml"/>
    <w:next w:val="Norml"/>
    <w:uiPriority w:val="99"/>
    <w:semiHidden/>
    <w:unhideWhenUsed/>
    <w:rsid w:val="003F6053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Szneslista">
    <w:name w:val="Colorful List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rkatblzat1">
    <w:name w:val="Table Colorful 1"/>
    <w:basedOn w:val="Normltblzat"/>
    <w:uiPriority w:val="99"/>
    <w:semiHidden/>
    <w:unhideWhenUsed/>
    <w:rsid w:val="003F60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3F60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3F605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znesrnykols">
    <w:name w:val="Colorful Shading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cs">
    <w:name w:val="Colorful Grid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Bortkcm">
    <w:name w:val="envelope address"/>
    <w:basedOn w:val="Norml"/>
    <w:uiPriority w:val="99"/>
    <w:semiHidden/>
    <w:unhideWhenUsed/>
    <w:rsid w:val="003F6053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Cikkelyrsz">
    <w:name w:val="Outline List 3"/>
    <w:basedOn w:val="Nemlista"/>
    <w:uiPriority w:val="99"/>
    <w:semiHidden/>
    <w:unhideWhenUsed/>
    <w:rsid w:val="003F6053"/>
    <w:pPr>
      <w:numPr>
        <w:numId w:val="26"/>
      </w:numPr>
    </w:pPr>
  </w:style>
  <w:style w:type="table" w:styleId="Tblzategyszer1">
    <w:name w:val="Plain Table 1"/>
    <w:basedOn w:val="Normltblzat"/>
    <w:uiPriority w:val="41"/>
    <w:rsid w:val="003F60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3F60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3F60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3F60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3F60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incstrkz">
    <w:name w:val="No Spacing"/>
    <w:uiPriority w:val="1"/>
    <w:qFormat/>
    <w:rsid w:val="003F6053"/>
    <w:rPr>
      <w:rFonts w:ascii="Calibri" w:hAnsi="Calibri" w:cs="Calibri"/>
    </w:rPr>
  </w:style>
  <w:style w:type="paragraph" w:styleId="Dtum">
    <w:name w:val="Date"/>
    <w:basedOn w:val="Norml"/>
    <w:next w:val="Norml"/>
    <w:link w:val="DtumChar"/>
    <w:uiPriority w:val="99"/>
    <w:semiHidden/>
    <w:unhideWhenUsed/>
    <w:rsid w:val="003F6053"/>
  </w:style>
  <w:style w:type="character" w:customStyle="1" w:styleId="DtumChar">
    <w:name w:val="Dátum Char"/>
    <w:basedOn w:val="Bekezdsalapbettpusa"/>
    <w:link w:val="Dtum"/>
    <w:uiPriority w:val="99"/>
    <w:semiHidden/>
    <w:rsid w:val="003F6053"/>
    <w:rPr>
      <w:rFonts w:ascii="Calibri" w:hAnsi="Calibri" w:cs="Calibri"/>
    </w:rPr>
  </w:style>
  <w:style w:type="paragraph" w:styleId="NormlWeb">
    <w:name w:val="Normal (Web)"/>
    <w:basedOn w:val="Norml"/>
    <w:uiPriority w:val="99"/>
    <w:semiHidden/>
    <w:unhideWhenUsed/>
    <w:rsid w:val="003F6053"/>
    <w:rPr>
      <w:rFonts w:ascii="Times New Roman" w:hAnsi="Times New Roman" w:cs="Times New Roman"/>
      <w:sz w:val="24"/>
      <w:szCs w:val="24"/>
    </w:rPr>
  </w:style>
  <w:style w:type="character" w:customStyle="1" w:styleId="Intelligenshiperhivatkozs1">
    <w:name w:val="Intelligens hiperhivatkozás1"/>
    <w:basedOn w:val="Bekezdsalapbettpusa"/>
    <w:uiPriority w:val="99"/>
    <w:semiHidden/>
    <w:unhideWhenUsed/>
    <w:rsid w:val="003F6053"/>
    <w:rPr>
      <w:rFonts w:ascii="Calibri" w:hAnsi="Calibri" w:cs="Calibri"/>
      <w:u w:val="dotted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F6053"/>
    <w:rPr>
      <w:rFonts w:ascii="Calibri" w:hAnsi="Calibri" w:cs="Calibri"/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99"/>
    <w:semiHidden/>
    <w:unhideWhenUsed/>
    <w:rsid w:val="003F605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F6053"/>
    <w:rPr>
      <w:rFonts w:ascii="Calibri" w:hAnsi="Calibri" w:cs="Calibri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F605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3F6053"/>
    <w:rPr>
      <w:rFonts w:ascii="Calibri" w:hAnsi="Calibri" w:cs="Calibri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3F6053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3F6053"/>
    <w:rPr>
      <w:rFonts w:ascii="Calibri" w:hAnsi="Calibri" w:cs="Calibri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3F6053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3F6053"/>
    <w:rPr>
      <w:rFonts w:ascii="Calibri" w:hAnsi="Calibri" w:cs="Calibri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3F6053"/>
    <w:pPr>
      <w:spacing w:after="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3F6053"/>
    <w:rPr>
      <w:rFonts w:ascii="Calibri" w:hAnsi="Calibri" w:cs="Calibri"/>
    </w:rPr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3F6053"/>
    <w:pPr>
      <w:spacing w:after="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3F6053"/>
    <w:rPr>
      <w:rFonts w:ascii="Calibri" w:hAnsi="Calibri" w:cs="Calibri"/>
    </w:rPr>
  </w:style>
  <w:style w:type="paragraph" w:styleId="Normlbehzs">
    <w:name w:val="Normal Indent"/>
    <w:basedOn w:val="Norml"/>
    <w:uiPriority w:val="99"/>
    <w:semiHidden/>
    <w:unhideWhenUsed/>
    <w:rsid w:val="003F6053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3F6053"/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3F6053"/>
    <w:rPr>
      <w:rFonts w:ascii="Calibri" w:hAnsi="Calibri" w:cs="Calibri"/>
    </w:rPr>
  </w:style>
  <w:style w:type="table" w:styleId="Moderntblzat">
    <w:name w:val="Table Contemporary"/>
    <w:basedOn w:val="Normltblzat"/>
    <w:uiPriority w:val="99"/>
    <w:semiHidden/>
    <w:unhideWhenUsed/>
    <w:rsid w:val="003F60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ilgoslista">
    <w:name w:val="Light List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3F60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ilgosrcs">
    <w:name w:val="Light Grid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3F60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Sttlista">
    <w:name w:val="Dark List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aszertblzat1vilgos">
    <w:name w:val="List Table 1 Light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2">
    <w:name w:val="List Table 2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3">
    <w:name w:val="List Table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3F60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3F6053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3F605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3F605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3F605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3F6053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3F605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alrs">
    <w:name w:val="E-mail Signature"/>
    <w:basedOn w:val="Norml"/>
    <w:link w:val="E-mail-alrsChar"/>
    <w:uiPriority w:val="99"/>
    <w:semiHidden/>
    <w:unhideWhenUsed/>
    <w:rsid w:val="003F6053"/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3F6053"/>
    <w:rPr>
      <w:rFonts w:ascii="Calibri" w:hAnsi="Calibri" w:cs="Calibri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3F6053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3F6053"/>
    <w:rPr>
      <w:rFonts w:ascii="Calibri" w:hAnsi="Calibri" w:cs="Calibri"/>
    </w:rPr>
  </w:style>
  <w:style w:type="table" w:styleId="Oszlopostblzat1">
    <w:name w:val="Table Columns 1"/>
    <w:basedOn w:val="Normltblzat"/>
    <w:uiPriority w:val="99"/>
    <w:semiHidden/>
    <w:unhideWhenUsed/>
    <w:rsid w:val="003F605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3F605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3F605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3F605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3F605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rs">
    <w:name w:val="Signature"/>
    <w:basedOn w:val="Norml"/>
    <w:link w:val="AlrsChar"/>
    <w:uiPriority w:val="99"/>
    <w:semiHidden/>
    <w:unhideWhenUsed/>
    <w:rsid w:val="003F6053"/>
    <w:pPr>
      <w:ind w:left="4320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3F6053"/>
    <w:rPr>
      <w:rFonts w:ascii="Calibri" w:hAnsi="Calibri" w:cs="Calibri"/>
    </w:rPr>
  </w:style>
  <w:style w:type="table" w:styleId="Egyszertblzat1">
    <w:name w:val="Table Simple 1"/>
    <w:basedOn w:val="Normltblzat"/>
    <w:uiPriority w:val="99"/>
    <w:semiHidden/>
    <w:unhideWhenUsed/>
    <w:rsid w:val="003F605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3F60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3F60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rsid w:val="003F60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rgymutat1">
    <w:name w:val="index 1"/>
    <w:basedOn w:val="Norml"/>
    <w:next w:val="Norml"/>
    <w:autoRedefine/>
    <w:uiPriority w:val="99"/>
    <w:semiHidden/>
    <w:unhideWhenUsed/>
    <w:rsid w:val="003F6053"/>
    <w:pPr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3F6053"/>
    <w:pPr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3F6053"/>
    <w:pPr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3F6053"/>
    <w:pPr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3F6053"/>
    <w:pPr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3F6053"/>
    <w:pPr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3F6053"/>
    <w:pPr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3F6053"/>
    <w:pPr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3F6053"/>
    <w:pPr>
      <w:ind w:left="1980" w:hanging="22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3F6053"/>
    <w:rPr>
      <w:rFonts w:ascii="Calibri Light" w:eastAsiaTheme="majorEastAsia" w:hAnsi="Calibri Light" w:cs="Calibri Light"/>
      <w:b/>
      <w:bCs/>
    </w:rPr>
  </w:style>
  <w:style w:type="paragraph" w:styleId="Befejezs">
    <w:name w:val="Closing"/>
    <w:basedOn w:val="Norml"/>
    <w:link w:val="BefejezsChar"/>
    <w:uiPriority w:val="99"/>
    <w:semiHidden/>
    <w:unhideWhenUsed/>
    <w:rsid w:val="003F6053"/>
    <w:pPr>
      <w:ind w:left="4320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3F6053"/>
    <w:rPr>
      <w:rFonts w:ascii="Calibri" w:hAnsi="Calibri" w:cs="Calibri"/>
    </w:rPr>
  </w:style>
  <w:style w:type="table" w:styleId="Rcsostblzat">
    <w:name w:val="Table Grid"/>
    <w:basedOn w:val="Normltblzat"/>
    <w:uiPriority w:val="39"/>
    <w:rsid w:val="003F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3F605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3F60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3F605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3F605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3F60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blzatrcsos1vilgos">
    <w:name w:val="Grid Table 1 Light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3">
    <w:name w:val="Grid Table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estblzat1">
    <w:name w:val="Table Web 1"/>
    <w:basedOn w:val="Normltblzat"/>
    <w:uiPriority w:val="99"/>
    <w:semiHidden/>
    <w:unhideWhenUsed/>
    <w:rsid w:val="003F605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3F605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rsid w:val="003F605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bjegyzet-hivatkozs">
    <w:name w:val="footnote reference"/>
    <w:basedOn w:val="Bekezdsalapbettpusa"/>
    <w:uiPriority w:val="99"/>
    <w:semiHidden/>
    <w:unhideWhenUsed/>
    <w:rsid w:val="003F6053"/>
    <w:rPr>
      <w:rFonts w:ascii="Calibri" w:hAnsi="Calibri" w:cs="Calibri"/>
      <w:vertAlign w:val="superscript"/>
    </w:rPr>
  </w:style>
  <w:style w:type="character" w:styleId="Sorszma">
    <w:name w:val="line number"/>
    <w:basedOn w:val="Bekezdsalapbettpusa"/>
    <w:uiPriority w:val="99"/>
    <w:semiHidden/>
    <w:unhideWhenUsed/>
    <w:rsid w:val="003F6053"/>
    <w:rPr>
      <w:rFonts w:ascii="Calibri" w:hAnsi="Calibri" w:cs="Calibri"/>
    </w:rPr>
  </w:style>
  <w:style w:type="table" w:styleId="Trhatstblzat1">
    <w:name w:val="Table 3D effects 1"/>
    <w:basedOn w:val="Normltblzat"/>
    <w:uiPriority w:val="99"/>
    <w:semiHidden/>
    <w:unhideWhenUsed/>
    <w:rsid w:val="003F60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3F605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3F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semiHidden/>
    <w:unhideWhenUsed/>
    <w:rsid w:val="003F6053"/>
    <w:rPr>
      <w:rFonts w:ascii="Calibri" w:hAnsi="Calibri" w:cs="Calibri"/>
    </w:rPr>
  </w:style>
  <w:style w:type="paragraph" w:customStyle="1" w:styleId="CSZERZO">
    <w:name w:val="CSZERZO"/>
    <w:autoRedefine/>
    <w:rsid w:val="00873D21"/>
    <w:pPr>
      <w:jc w:val="right"/>
    </w:pPr>
    <w:rPr>
      <w:rFonts w:ascii="H-OptimaBold" w:eastAsia="Times New Roman" w:hAnsi="H-OptimaBold" w:cs="Times New Roman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9QW5N\AppData\Local\Microsoft\Office\16.0\DTS\hu-HU%7b11ABA955-BE9D-429B-9B35-2CE5802DE216%7d\%7b56DC697C-16BC-4FA1-88CB-401D64C0077F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2EE06-2332-4391-8E84-0EB4CA0D9E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{56DC697C-16BC-4FA1-88CB-401D64C0077F}tf02786999_win32.dotx</Template>
  <TotalTime>0</TotalTime>
  <Pages>2</Pages>
  <Words>151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2026-08-08T12:37:00Z</dcterms:created>
  <dcterms:modified xsi:type="dcterms:W3CDTF">2026-08-08T12:37:00Z</dcterms:modified>
</cp:coreProperties>
</file>